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49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1849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11F7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0111F7" w:rsidSect="005A795F">
          <w:footerReference w:type="default" r:id="rId8"/>
          <w:type w:val="continuous"/>
          <w:pgSz w:w="11920" w:h="16840"/>
          <w:pgMar w:top="700" w:right="500" w:bottom="280" w:left="1276" w:header="463" w:footer="0" w:gutter="0"/>
          <w:cols w:space="720"/>
        </w:sectPr>
      </w:pPr>
    </w:p>
    <w:p w:rsidR="00AA32FB" w:rsidRDefault="00AA32FB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A7572">
        <w:rPr>
          <w:rFonts w:ascii="Times New Roman" w:hAnsi="Times New Roman"/>
          <w:b/>
          <w:sz w:val="28"/>
          <w:szCs w:val="28"/>
        </w:rPr>
        <w:lastRenderedPageBreak/>
        <w:t>П</w:t>
      </w:r>
      <w:proofErr w:type="gramEnd"/>
      <w:r w:rsidR="005A7572">
        <w:rPr>
          <w:rFonts w:ascii="Times New Roman" w:hAnsi="Times New Roman"/>
          <w:b/>
          <w:sz w:val="28"/>
          <w:szCs w:val="28"/>
        </w:rPr>
        <w:t xml:space="preserve"> </w:t>
      </w:r>
      <w:r w:rsidRPr="005A7572">
        <w:rPr>
          <w:rFonts w:ascii="Times New Roman" w:hAnsi="Times New Roman"/>
          <w:b/>
          <w:sz w:val="28"/>
          <w:szCs w:val="28"/>
        </w:rPr>
        <w:t>Р</w:t>
      </w:r>
      <w:r w:rsidR="005A7572">
        <w:rPr>
          <w:rFonts w:ascii="Times New Roman" w:hAnsi="Times New Roman"/>
          <w:b/>
          <w:sz w:val="28"/>
          <w:szCs w:val="28"/>
        </w:rPr>
        <w:t xml:space="preserve"> </w:t>
      </w:r>
      <w:r w:rsidRPr="005A7572">
        <w:rPr>
          <w:rFonts w:ascii="Times New Roman" w:hAnsi="Times New Roman"/>
          <w:b/>
          <w:sz w:val="28"/>
          <w:szCs w:val="28"/>
        </w:rPr>
        <w:t>И</w:t>
      </w:r>
      <w:r w:rsidR="005A7572">
        <w:rPr>
          <w:rFonts w:ascii="Times New Roman" w:hAnsi="Times New Roman"/>
          <w:b/>
          <w:sz w:val="28"/>
          <w:szCs w:val="28"/>
        </w:rPr>
        <w:t xml:space="preserve"> </w:t>
      </w:r>
      <w:r w:rsidRPr="005A7572">
        <w:rPr>
          <w:rFonts w:ascii="Times New Roman" w:hAnsi="Times New Roman"/>
          <w:b/>
          <w:sz w:val="28"/>
          <w:szCs w:val="28"/>
        </w:rPr>
        <w:t>Н</w:t>
      </w:r>
      <w:r w:rsidR="005A7572">
        <w:rPr>
          <w:rFonts w:ascii="Times New Roman" w:hAnsi="Times New Roman"/>
          <w:b/>
          <w:sz w:val="28"/>
          <w:szCs w:val="28"/>
        </w:rPr>
        <w:t xml:space="preserve"> </w:t>
      </w:r>
      <w:r w:rsidRPr="005A7572">
        <w:rPr>
          <w:rFonts w:ascii="Times New Roman" w:hAnsi="Times New Roman"/>
          <w:b/>
          <w:sz w:val="28"/>
          <w:szCs w:val="28"/>
        </w:rPr>
        <w:t>Я</w:t>
      </w:r>
      <w:r w:rsidR="005A7572">
        <w:rPr>
          <w:rFonts w:ascii="Times New Roman" w:hAnsi="Times New Roman"/>
          <w:b/>
          <w:sz w:val="28"/>
          <w:szCs w:val="28"/>
        </w:rPr>
        <w:t xml:space="preserve"> </w:t>
      </w:r>
      <w:r w:rsidRPr="005A7572">
        <w:rPr>
          <w:rFonts w:ascii="Times New Roman" w:hAnsi="Times New Roman"/>
          <w:b/>
          <w:sz w:val="28"/>
          <w:szCs w:val="28"/>
        </w:rPr>
        <w:t>Т</w:t>
      </w:r>
      <w:r w:rsidR="005A7572">
        <w:rPr>
          <w:rFonts w:ascii="Times New Roman" w:hAnsi="Times New Roman"/>
          <w:b/>
          <w:sz w:val="28"/>
          <w:szCs w:val="28"/>
        </w:rPr>
        <w:t xml:space="preserve"> </w:t>
      </w:r>
      <w:r w:rsidRPr="005A7572">
        <w:rPr>
          <w:rFonts w:ascii="Times New Roman" w:hAnsi="Times New Roman"/>
          <w:b/>
          <w:sz w:val="28"/>
          <w:szCs w:val="28"/>
        </w:rPr>
        <w:t xml:space="preserve">О </w:t>
      </w:r>
      <w:r w:rsidR="005A757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p w:rsidR="000111F7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11F7" w:rsidRDefault="00AA32FB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7572">
        <w:rPr>
          <w:rFonts w:ascii="Times New Roman" w:hAnsi="Times New Roman"/>
          <w:sz w:val="28"/>
          <w:szCs w:val="28"/>
        </w:rPr>
        <w:t xml:space="preserve">на </w:t>
      </w:r>
      <w:r w:rsidR="000111F7">
        <w:rPr>
          <w:rFonts w:ascii="Times New Roman" w:hAnsi="Times New Roman"/>
          <w:sz w:val="28"/>
          <w:szCs w:val="28"/>
        </w:rPr>
        <w:t xml:space="preserve">педагогическом Совете </w:t>
      </w:r>
      <w:r w:rsidRPr="005A7572">
        <w:rPr>
          <w:rFonts w:ascii="Times New Roman" w:hAnsi="Times New Roman"/>
          <w:sz w:val="28"/>
          <w:szCs w:val="28"/>
        </w:rPr>
        <w:t>Школы</w:t>
      </w:r>
      <w:r w:rsidR="00425C4A">
        <w:rPr>
          <w:rFonts w:ascii="Times New Roman" w:hAnsi="Times New Roman"/>
          <w:sz w:val="28"/>
          <w:szCs w:val="28"/>
        </w:rPr>
        <w:t xml:space="preserve">   </w:t>
      </w:r>
      <w:r w:rsidRPr="005A7572">
        <w:rPr>
          <w:rFonts w:ascii="Times New Roman" w:hAnsi="Times New Roman"/>
          <w:sz w:val="28"/>
          <w:szCs w:val="28"/>
        </w:rPr>
        <w:t>№3</w:t>
      </w:r>
      <w:r w:rsidR="005A7572"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 Школы №3</w:t>
      </w:r>
    </w:p>
    <w:p w:rsidR="005A7572" w:rsidRPr="000C1C4B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1C4B">
        <w:rPr>
          <w:rFonts w:ascii="Times New Roman" w:hAnsi="Times New Roman"/>
          <w:sz w:val="28"/>
          <w:szCs w:val="28"/>
        </w:rPr>
        <w:t xml:space="preserve">(протокол  от  </w:t>
      </w:r>
      <w:r w:rsidR="000C1C4B" w:rsidRPr="000C1C4B">
        <w:rPr>
          <w:rFonts w:ascii="Times New Roman" w:hAnsi="Times New Roman"/>
          <w:sz w:val="28"/>
          <w:szCs w:val="28"/>
        </w:rPr>
        <w:t>29</w:t>
      </w:r>
      <w:r w:rsidRPr="000C1C4B">
        <w:rPr>
          <w:rFonts w:ascii="Times New Roman" w:hAnsi="Times New Roman"/>
          <w:sz w:val="28"/>
          <w:szCs w:val="28"/>
        </w:rPr>
        <w:t>.0</w:t>
      </w:r>
      <w:r w:rsidR="000C1C4B" w:rsidRPr="000C1C4B">
        <w:rPr>
          <w:rFonts w:ascii="Times New Roman" w:hAnsi="Times New Roman"/>
          <w:sz w:val="28"/>
          <w:szCs w:val="28"/>
        </w:rPr>
        <w:t>8.</w:t>
      </w:r>
      <w:r w:rsidRPr="000C1C4B">
        <w:rPr>
          <w:rFonts w:ascii="Times New Roman" w:hAnsi="Times New Roman"/>
          <w:sz w:val="28"/>
          <w:szCs w:val="28"/>
        </w:rPr>
        <w:t>201</w:t>
      </w:r>
      <w:r w:rsidR="000C1C4B" w:rsidRPr="000C1C4B">
        <w:rPr>
          <w:rFonts w:ascii="Times New Roman" w:hAnsi="Times New Roman"/>
          <w:sz w:val="28"/>
          <w:szCs w:val="28"/>
        </w:rPr>
        <w:t>6</w:t>
      </w:r>
      <w:r w:rsidRPr="000C1C4B">
        <w:rPr>
          <w:rFonts w:ascii="Times New Roman" w:hAnsi="Times New Roman"/>
          <w:sz w:val="28"/>
          <w:szCs w:val="28"/>
        </w:rPr>
        <w:t xml:space="preserve">  №1</w:t>
      </w:r>
      <w:r w:rsidR="000C1C4B" w:rsidRPr="000C1C4B">
        <w:rPr>
          <w:rFonts w:ascii="Times New Roman" w:hAnsi="Times New Roman"/>
          <w:sz w:val="28"/>
          <w:szCs w:val="28"/>
        </w:rPr>
        <w:t>3</w:t>
      </w:r>
      <w:r w:rsidRPr="000C1C4B">
        <w:rPr>
          <w:rFonts w:ascii="Times New Roman" w:hAnsi="Times New Roman"/>
          <w:sz w:val="28"/>
          <w:szCs w:val="28"/>
        </w:rPr>
        <w:t>)</w:t>
      </w:r>
      <w:r w:rsidR="005A7572" w:rsidRPr="000C1C4B">
        <w:rPr>
          <w:rFonts w:ascii="Times New Roman" w:hAnsi="Times New Roman"/>
          <w:sz w:val="28"/>
          <w:szCs w:val="28"/>
        </w:rPr>
        <w:t xml:space="preserve">                       </w:t>
      </w:r>
    </w:p>
    <w:p w:rsidR="000111F7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11F7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11F7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11F7" w:rsidRDefault="000111F7" w:rsidP="000C1C4B">
      <w:pPr>
        <w:widowControl w:val="0"/>
        <w:autoSpaceDE w:val="0"/>
        <w:autoSpaceDN w:val="0"/>
        <w:adjustRightInd w:val="0"/>
        <w:spacing w:before="19"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 Т В Е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Ж Д А Ю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0111F7" w:rsidRDefault="00E76AB1" w:rsidP="000C1C4B">
      <w:pPr>
        <w:widowControl w:val="0"/>
        <w:autoSpaceDE w:val="0"/>
        <w:autoSpaceDN w:val="0"/>
        <w:adjustRightInd w:val="0"/>
        <w:spacing w:before="19"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11F7" w:rsidRDefault="000111F7" w:rsidP="000C1C4B">
      <w:pPr>
        <w:widowControl w:val="0"/>
        <w:autoSpaceDE w:val="0"/>
        <w:autoSpaceDN w:val="0"/>
        <w:adjustRightInd w:val="0"/>
        <w:spacing w:before="19"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№3</w:t>
      </w:r>
    </w:p>
    <w:p w:rsidR="00AA32FB" w:rsidRDefault="005A7572" w:rsidP="000C1C4B">
      <w:pPr>
        <w:widowControl w:val="0"/>
        <w:autoSpaceDE w:val="0"/>
        <w:autoSpaceDN w:val="0"/>
        <w:adjustRightInd w:val="0"/>
        <w:spacing w:before="19"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0111F7">
        <w:rPr>
          <w:rFonts w:ascii="Times New Roman" w:hAnsi="Times New Roman"/>
          <w:sz w:val="28"/>
          <w:szCs w:val="28"/>
        </w:rPr>
        <w:t xml:space="preserve">_ </w:t>
      </w:r>
      <w:r>
        <w:rPr>
          <w:rFonts w:ascii="Times New Roman" w:hAnsi="Times New Roman"/>
          <w:sz w:val="28"/>
          <w:szCs w:val="28"/>
        </w:rPr>
        <w:t>Е.Г. Под</w:t>
      </w:r>
      <w:r w:rsidR="000B63ED">
        <w:rPr>
          <w:rFonts w:ascii="Times New Roman" w:hAnsi="Times New Roman"/>
          <w:sz w:val="28"/>
          <w:szCs w:val="28"/>
        </w:rPr>
        <w:t>резова</w:t>
      </w:r>
    </w:p>
    <w:p w:rsidR="000B63ED" w:rsidRDefault="000B63ED" w:rsidP="000C1C4B">
      <w:pPr>
        <w:widowControl w:val="0"/>
        <w:autoSpaceDE w:val="0"/>
        <w:autoSpaceDN w:val="0"/>
        <w:adjustRightInd w:val="0"/>
        <w:spacing w:before="19"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0B63ED" w:rsidRPr="005A7572" w:rsidRDefault="00425C4A" w:rsidP="000C1C4B">
      <w:pPr>
        <w:widowControl w:val="0"/>
        <w:autoSpaceDE w:val="0"/>
        <w:autoSpaceDN w:val="0"/>
        <w:adjustRightInd w:val="0"/>
        <w:spacing w:before="19"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(приказ от  </w:t>
      </w:r>
      <w:r w:rsidR="000C1C4B">
        <w:rPr>
          <w:rFonts w:ascii="Times New Roman" w:hAnsi="Times New Roman"/>
          <w:sz w:val="28"/>
          <w:szCs w:val="28"/>
        </w:rPr>
        <w:t>01</w:t>
      </w:r>
      <w:r w:rsidR="000B63ED">
        <w:rPr>
          <w:rFonts w:ascii="Times New Roman" w:hAnsi="Times New Roman"/>
          <w:sz w:val="28"/>
          <w:szCs w:val="28"/>
        </w:rPr>
        <w:t>.09.201</w:t>
      </w:r>
      <w:r w:rsidR="000C1C4B">
        <w:rPr>
          <w:rFonts w:ascii="Times New Roman" w:hAnsi="Times New Roman"/>
          <w:sz w:val="28"/>
          <w:szCs w:val="28"/>
        </w:rPr>
        <w:t>6</w:t>
      </w:r>
      <w:r w:rsidR="000B63ED">
        <w:rPr>
          <w:rFonts w:ascii="Times New Roman" w:hAnsi="Times New Roman"/>
          <w:sz w:val="28"/>
          <w:szCs w:val="28"/>
        </w:rPr>
        <w:t xml:space="preserve"> №</w:t>
      </w:r>
      <w:r w:rsidR="000C1C4B">
        <w:rPr>
          <w:rFonts w:ascii="Times New Roman" w:hAnsi="Times New Roman"/>
          <w:sz w:val="28"/>
          <w:szCs w:val="28"/>
        </w:rPr>
        <w:t>1/14-д</w:t>
      </w:r>
      <w:r w:rsidR="000B63ED">
        <w:rPr>
          <w:rFonts w:ascii="Times New Roman" w:hAnsi="Times New Roman"/>
          <w:sz w:val="28"/>
          <w:szCs w:val="28"/>
        </w:rPr>
        <w:t>)</w:t>
      </w:r>
    </w:p>
    <w:p w:rsidR="00AA32FB" w:rsidRPr="005A7572" w:rsidRDefault="00AA32FB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11F7" w:rsidRDefault="000111F7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  <w:sectPr w:rsidR="000111F7" w:rsidSect="000111F7">
          <w:type w:val="continuous"/>
          <w:pgSz w:w="11920" w:h="16840"/>
          <w:pgMar w:top="700" w:right="500" w:bottom="280" w:left="1276" w:header="463" w:footer="0" w:gutter="0"/>
          <w:cols w:num="2" w:space="504"/>
        </w:sectPr>
      </w:pPr>
    </w:p>
    <w:p w:rsidR="00AA32FB" w:rsidRPr="000111F7" w:rsidRDefault="000B63ED" w:rsidP="00C800F4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AA32FB" w:rsidRPr="00425C4A" w:rsidRDefault="000B63ED" w:rsidP="005465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5C4A">
        <w:rPr>
          <w:rFonts w:ascii="Times New Roman" w:hAnsi="Times New Roman"/>
          <w:b/>
          <w:sz w:val="32"/>
          <w:szCs w:val="32"/>
        </w:rPr>
        <w:t>Положение</w:t>
      </w:r>
    </w:p>
    <w:p w:rsidR="00E11849" w:rsidRPr="00425C4A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1849" w:rsidRPr="00425C4A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left="2077" w:right="2084"/>
        <w:jc w:val="center"/>
        <w:rPr>
          <w:rFonts w:ascii="Times New Roman" w:hAnsi="Times New Roman"/>
          <w:sz w:val="32"/>
          <w:szCs w:val="32"/>
        </w:rPr>
      </w:pPr>
      <w:r w:rsidRPr="00425C4A">
        <w:rPr>
          <w:rFonts w:ascii="Times New Roman" w:hAnsi="Times New Roman"/>
          <w:b/>
          <w:bCs/>
          <w:spacing w:val="1"/>
          <w:sz w:val="32"/>
          <w:szCs w:val="32"/>
        </w:rPr>
        <w:t>о</w:t>
      </w:r>
      <w:r w:rsidRPr="00425C4A">
        <w:rPr>
          <w:rFonts w:ascii="Times New Roman" w:hAnsi="Times New Roman"/>
          <w:b/>
          <w:bCs/>
          <w:sz w:val="32"/>
          <w:szCs w:val="32"/>
        </w:rPr>
        <w:t>б</w:t>
      </w:r>
      <w:r w:rsidRPr="00425C4A">
        <w:rPr>
          <w:rFonts w:ascii="Times New Roman" w:hAnsi="Times New Roman"/>
          <w:b/>
          <w:bCs/>
          <w:spacing w:val="-3"/>
          <w:sz w:val="32"/>
          <w:szCs w:val="32"/>
        </w:rPr>
        <w:t xml:space="preserve"> </w:t>
      </w:r>
      <w:r w:rsidRPr="00425C4A">
        <w:rPr>
          <w:rFonts w:ascii="Times New Roman" w:hAnsi="Times New Roman"/>
          <w:b/>
          <w:bCs/>
          <w:sz w:val="32"/>
          <w:szCs w:val="32"/>
        </w:rPr>
        <w:t>аттестации</w:t>
      </w:r>
      <w:r w:rsidRPr="00425C4A">
        <w:rPr>
          <w:rFonts w:ascii="Times New Roman" w:hAnsi="Times New Roman"/>
          <w:b/>
          <w:bCs/>
          <w:spacing w:val="-14"/>
          <w:sz w:val="32"/>
          <w:szCs w:val="32"/>
        </w:rPr>
        <w:t xml:space="preserve"> </w:t>
      </w:r>
      <w:proofErr w:type="gramStart"/>
      <w:r w:rsidRPr="00425C4A">
        <w:rPr>
          <w:rFonts w:ascii="Times New Roman" w:hAnsi="Times New Roman"/>
          <w:b/>
          <w:bCs/>
          <w:sz w:val="32"/>
          <w:szCs w:val="32"/>
        </w:rPr>
        <w:t>обучающихся</w:t>
      </w:r>
      <w:proofErr w:type="gramEnd"/>
      <w:r w:rsidRPr="00425C4A">
        <w:rPr>
          <w:rFonts w:ascii="Times New Roman" w:hAnsi="Times New Roman"/>
          <w:b/>
          <w:bCs/>
          <w:spacing w:val="-17"/>
          <w:sz w:val="32"/>
          <w:szCs w:val="32"/>
        </w:rPr>
        <w:t xml:space="preserve"> </w:t>
      </w:r>
      <w:r w:rsidRPr="00425C4A">
        <w:rPr>
          <w:rFonts w:ascii="Times New Roman" w:hAnsi="Times New Roman"/>
          <w:b/>
          <w:bCs/>
          <w:sz w:val="32"/>
          <w:szCs w:val="32"/>
        </w:rPr>
        <w:t xml:space="preserve"> Школы</w:t>
      </w:r>
      <w:r w:rsidRPr="00425C4A">
        <w:rPr>
          <w:rFonts w:ascii="Times New Roman" w:hAnsi="Times New Roman"/>
          <w:b/>
          <w:bCs/>
          <w:spacing w:val="-8"/>
          <w:sz w:val="32"/>
          <w:szCs w:val="32"/>
        </w:rPr>
        <w:t xml:space="preserve"> </w:t>
      </w:r>
      <w:r w:rsidRPr="00425C4A">
        <w:rPr>
          <w:rFonts w:ascii="Times New Roman" w:hAnsi="Times New Roman"/>
          <w:b/>
          <w:bCs/>
          <w:w w:val="99"/>
          <w:sz w:val="32"/>
          <w:szCs w:val="32"/>
        </w:rPr>
        <w:t>№3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1849" w:rsidRPr="004503E8" w:rsidRDefault="00E11849" w:rsidP="000111F7">
      <w:pPr>
        <w:widowControl w:val="0"/>
        <w:autoSpaceDE w:val="0"/>
        <w:autoSpaceDN w:val="0"/>
        <w:adjustRightInd w:val="0"/>
        <w:spacing w:after="0" w:line="240" w:lineRule="auto"/>
        <w:ind w:right="68"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Данное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4503E8">
        <w:rPr>
          <w:rFonts w:ascii="Times New Roman" w:hAnsi="Times New Roman"/>
          <w:spacing w:val="4"/>
          <w:sz w:val="28"/>
          <w:szCs w:val="28"/>
        </w:rPr>
        <w:t xml:space="preserve">    </w:t>
      </w:r>
      <w:r w:rsidRPr="000B63ED">
        <w:rPr>
          <w:rFonts w:ascii="Times New Roman" w:hAnsi="Times New Roman"/>
          <w:sz w:val="28"/>
          <w:szCs w:val="28"/>
        </w:rPr>
        <w:t>положение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4503E8">
        <w:rPr>
          <w:rFonts w:ascii="Times New Roman" w:hAnsi="Times New Roman"/>
          <w:spacing w:val="4"/>
          <w:sz w:val="28"/>
          <w:szCs w:val="28"/>
        </w:rPr>
        <w:t xml:space="preserve">   </w:t>
      </w:r>
      <w:r w:rsidRPr="000B63ED">
        <w:rPr>
          <w:rFonts w:ascii="Times New Roman" w:hAnsi="Times New Roman"/>
          <w:sz w:val="28"/>
          <w:szCs w:val="28"/>
        </w:rPr>
        <w:t>регулирует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4503E8">
        <w:rPr>
          <w:rFonts w:ascii="Times New Roman" w:hAnsi="Times New Roman"/>
          <w:spacing w:val="3"/>
          <w:sz w:val="28"/>
          <w:szCs w:val="28"/>
        </w:rPr>
        <w:t xml:space="preserve">    </w:t>
      </w:r>
      <w:r w:rsidRPr="000B63ED">
        <w:rPr>
          <w:rFonts w:ascii="Times New Roman" w:hAnsi="Times New Roman"/>
          <w:sz w:val="28"/>
          <w:szCs w:val="28"/>
        </w:rPr>
        <w:t>правила</w:t>
      </w:r>
      <w:r w:rsidR="004503E8">
        <w:rPr>
          <w:rFonts w:ascii="Times New Roman" w:hAnsi="Times New Roman"/>
          <w:sz w:val="28"/>
          <w:szCs w:val="28"/>
        </w:rPr>
        <w:t xml:space="preserve">  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4503E8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89029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проведения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4503E8">
        <w:rPr>
          <w:rFonts w:ascii="Times New Roman" w:hAnsi="Times New Roman"/>
          <w:spacing w:val="4"/>
          <w:sz w:val="28"/>
          <w:szCs w:val="28"/>
        </w:rPr>
        <w:t xml:space="preserve">   </w:t>
      </w:r>
      <w:r w:rsidRPr="000B63ED">
        <w:rPr>
          <w:rFonts w:ascii="Times New Roman" w:hAnsi="Times New Roman"/>
          <w:sz w:val="28"/>
          <w:szCs w:val="28"/>
        </w:rPr>
        <w:t>аттестации</w:t>
      </w:r>
      <w:r w:rsidR="000111F7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обучающихся,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применение</w:t>
      </w:r>
      <w:r w:rsidR="00890293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 единых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требований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 оценке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знаний, </w:t>
      </w:r>
      <w:r w:rsidR="004503E8">
        <w:rPr>
          <w:rFonts w:ascii="Times New Roman" w:hAnsi="Times New Roman"/>
          <w:sz w:val="28"/>
          <w:szCs w:val="28"/>
        </w:rPr>
        <w:t xml:space="preserve">  </w:t>
      </w:r>
      <w:r w:rsidRPr="000B63ED">
        <w:rPr>
          <w:rFonts w:ascii="Times New Roman" w:hAnsi="Times New Roman"/>
          <w:spacing w:val="1"/>
          <w:sz w:val="28"/>
          <w:szCs w:val="28"/>
        </w:rPr>
        <w:t>уме</w:t>
      </w:r>
      <w:r w:rsidRPr="000B63ED">
        <w:rPr>
          <w:rFonts w:ascii="Times New Roman" w:hAnsi="Times New Roman"/>
          <w:sz w:val="28"/>
          <w:szCs w:val="28"/>
        </w:rPr>
        <w:t>н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й</w:t>
      </w:r>
      <w:r w:rsidR="004503E8">
        <w:rPr>
          <w:rFonts w:ascii="Times New Roman" w:hAnsi="Times New Roman"/>
          <w:sz w:val="28"/>
          <w:szCs w:val="28"/>
        </w:rPr>
        <w:t xml:space="preserve">    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="000111F7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0B63ED">
        <w:rPr>
          <w:rFonts w:ascii="Times New Roman" w:hAnsi="Times New Roman"/>
          <w:sz w:val="28"/>
          <w:szCs w:val="28"/>
        </w:rPr>
        <w:t>навыков</w:t>
      </w:r>
      <w:proofErr w:type="gramEnd"/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обуча</w:t>
      </w:r>
      <w:r w:rsidRPr="000B63ED">
        <w:rPr>
          <w:rFonts w:ascii="Times New Roman" w:hAnsi="Times New Roman"/>
          <w:spacing w:val="-2"/>
          <w:sz w:val="28"/>
          <w:szCs w:val="28"/>
        </w:rPr>
        <w:t>ю</w:t>
      </w:r>
      <w:r w:rsidRPr="000B63ED">
        <w:rPr>
          <w:rFonts w:ascii="Times New Roman" w:hAnsi="Times New Roman"/>
          <w:sz w:val="28"/>
          <w:szCs w:val="28"/>
        </w:rPr>
        <w:t>щихся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 различным предметам, 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том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чи</w:t>
      </w:r>
      <w:r w:rsidRPr="000B63ED">
        <w:rPr>
          <w:rFonts w:ascii="Times New Roman" w:hAnsi="Times New Roman"/>
          <w:spacing w:val="-1"/>
          <w:sz w:val="28"/>
          <w:szCs w:val="28"/>
        </w:rPr>
        <w:t>с</w:t>
      </w:r>
      <w:r w:rsidRPr="000B63ED">
        <w:rPr>
          <w:rFonts w:ascii="Times New Roman" w:hAnsi="Times New Roman"/>
          <w:sz w:val="28"/>
          <w:szCs w:val="28"/>
        </w:rPr>
        <w:t>ле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выставлении</w:t>
      </w:r>
      <w:r w:rsidR="000111F7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0B63ED">
        <w:rPr>
          <w:rFonts w:ascii="Times New Roman" w:hAnsi="Times New Roman"/>
          <w:sz w:val="28"/>
          <w:szCs w:val="28"/>
        </w:rPr>
        <w:t>итоговых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отметок.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Положение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ра</w:t>
      </w:r>
      <w:r w:rsidRPr="000B63ED">
        <w:rPr>
          <w:rFonts w:ascii="Times New Roman" w:hAnsi="Times New Roman"/>
          <w:spacing w:val="-1"/>
          <w:sz w:val="28"/>
          <w:szCs w:val="28"/>
        </w:rPr>
        <w:t>з</w:t>
      </w:r>
      <w:r w:rsidRPr="000B63ED">
        <w:rPr>
          <w:rFonts w:ascii="Times New Roman" w:hAnsi="Times New Roman"/>
          <w:sz w:val="28"/>
          <w:szCs w:val="28"/>
        </w:rPr>
        <w:t>работано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на </w:t>
      </w:r>
      <w:r w:rsidRPr="000B63ED">
        <w:rPr>
          <w:rFonts w:ascii="Times New Roman" w:hAnsi="Times New Roman"/>
          <w:sz w:val="28"/>
          <w:szCs w:val="28"/>
        </w:rPr>
        <w:t>основе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действ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ющего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з</w:t>
      </w:r>
      <w:r w:rsidRPr="000B63ED">
        <w:rPr>
          <w:rFonts w:ascii="Times New Roman" w:hAnsi="Times New Roman"/>
          <w:sz w:val="28"/>
          <w:szCs w:val="28"/>
        </w:rPr>
        <w:t>аконодате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z w:val="28"/>
          <w:szCs w:val="28"/>
        </w:rPr>
        <w:t>ьства,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Федерального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закона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 29.12.2012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N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273</w:t>
      </w:r>
      <w:r w:rsidRPr="000B63ED">
        <w:rPr>
          <w:rFonts w:ascii="Times New Roman" w:hAnsi="Times New Roman"/>
          <w:spacing w:val="1"/>
          <w:sz w:val="28"/>
          <w:szCs w:val="28"/>
        </w:rPr>
        <w:t>-</w:t>
      </w:r>
      <w:r w:rsidRPr="000B63ED">
        <w:rPr>
          <w:rFonts w:ascii="Times New Roman" w:hAnsi="Times New Roman"/>
          <w:sz w:val="28"/>
          <w:szCs w:val="28"/>
        </w:rPr>
        <w:t>ФЗ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"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Об </w:t>
      </w:r>
      <w:r w:rsidRPr="000B63ED">
        <w:rPr>
          <w:rFonts w:ascii="Times New Roman" w:hAnsi="Times New Roman"/>
          <w:sz w:val="28"/>
          <w:szCs w:val="28"/>
        </w:rPr>
        <w:t>образовании в Российской Федерации" и в соответствии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 Уставом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Школы №3.</w:t>
      </w:r>
    </w:p>
    <w:p w:rsidR="00A8091A" w:rsidRDefault="00A8091A" w:rsidP="00C800F4">
      <w:pPr>
        <w:widowControl w:val="0"/>
        <w:autoSpaceDE w:val="0"/>
        <w:autoSpaceDN w:val="0"/>
        <w:adjustRightInd w:val="0"/>
        <w:spacing w:after="0" w:line="240" w:lineRule="auto"/>
        <w:ind w:left="462" w:right="68"/>
        <w:jc w:val="both"/>
        <w:rPr>
          <w:rFonts w:ascii="Times New Roman" w:hAnsi="Times New Roman"/>
          <w:sz w:val="28"/>
          <w:szCs w:val="28"/>
        </w:rPr>
      </w:pPr>
    </w:p>
    <w:p w:rsidR="00A8091A" w:rsidRPr="00A8091A" w:rsidRDefault="000111F7" w:rsidP="000111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A8091A" w:rsidRPr="00A8091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8091A" w:rsidRPr="00A8091A" w:rsidRDefault="00A8091A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011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1.1.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это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</w:t>
      </w:r>
      <w:r w:rsidRPr="000B63ED">
        <w:rPr>
          <w:rFonts w:ascii="Times New Roman" w:hAnsi="Times New Roman"/>
          <w:spacing w:val="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нка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качества</w:t>
      </w:r>
      <w:r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своения</w:t>
      </w:r>
      <w:r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gramStart"/>
      <w:r w:rsidRPr="000B63E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соде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z w:val="28"/>
          <w:szCs w:val="28"/>
        </w:rPr>
        <w:t>жания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конкретной</w:t>
      </w:r>
      <w:r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pacing w:val="-1"/>
          <w:sz w:val="28"/>
          <w:szCs w:val="28"/>
        </w:rPr>
        <w:t>е</w:t>
      </w:r>
      <w:r w:rsidR="00A8091A">
        <w:rPr>
          <w:rFonts w:ascii="Times New Roman" w:hAnsi="Times New Roman"/>
          <w:sz w:val="28"/>
          <w:szCs w:val="28"/>
        </w:rPr>
        <w:t>б</w:t>
      </w:r>
      <w:r w:rsidRPr="000B63ED">
        <w:rPr>
          <w:rFonts w:ascii="Times New Roman" w:hAnsi="Times New Roman"/>
          <w:sz w:val="28"/>
          <w:szCs w:val="28"/>
        </w:rPr>
        <w:t>ной дисциплины, предмета в процессе или по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окончанию их </w:t>
      </w:r>
      <w:r w:rsidRPr="000B63ED">
        <w:rPr>
          <w:rFonts w:ascii="Times New Roman" w:hAnsi="Times New Roman"/>
          <w:spacing w:val="-1"/>
          <w:sz w:val="28"/>
          <w:szCs w:val="28"/>
        </w:rPr>
        <w:t>из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чени</w:t>
      </w:r>
      <w:r w:rsidRPr="000B63ED">
        <w:rPr>
          <w:rFonts w:ascii="Times New Roman" w:hAnsi="Times New Roman"/>
          <w:spacing w:val="1"/>
          <w:sz w:val="28"/>
          <w:szCs w:val="28"/>
        </w:rPr>
        <w:t>я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E11849" w:rsidRPr="000B63ED" w:rsidRDefault="00E11849" w:rsidP="00011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0111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1.2.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с</w:t>
      </w:r>
      <w:r w:rsidRPr="000B63ED">
        <w:rPr>
          <w:rFonts w:ascii="Times New Roman" w:hAnsi="Times New Roman"/>
          <w:sz w:val="28"/>
          <w:szCs w:val="28"/>
        </w:rPr>
        <w:t>мотрены следующие виды аттестации: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а) </w:t>
      </w:r>
      <w:r w:rsidRPr="000B63ED">
        <w:rPr>
          <w:rFonts w:ascii="Times New Roman" w:hAnsi="Times New Roman"/>
          <w:b/>
          <w:bCs/>
          <w:sz w:val="28"/>
          <w:szCs w:val="28"/>
        </w:rPr>
        <w:t>текущая</w:t>
      </w:r>
      <w:r w:rsidRPr="000B63ED"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это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оценка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качества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своения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содержания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компонентов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какой- либо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части (тем</w:t>
      </w:r>
      <w:r w:rsidRPr="000B63ED">
        <w:rPr>
          <w:rFonts w:ascii="Times New Roman" w:hAnsi="Times New Roman"/>
          <w:spacing w:val="-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)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кретного учебного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предмета,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которая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проводится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преподавателем данного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учебного предмета </w:t>
      </w:r>
      <w:r w:rsidRPr="000B63ED">
        <w:rPr>
          <w:rFonts w:ascii="Times New Roman" w:hAnsi="Times New Roman"/>
          <w:i/>
          <w:iCs/>
          <w:sz w:val="28"/>
          <w:szCs w:val="28"/>
        </w:rPr>
        <w:t>в пр</w:t>
      </w:r>
      <w:r w:rsidRPr="000B63ED">
        <w:rPr>
          <w:rFonts w:ascii="Times New Roman" w:hAnsi="Times New Roman"/>
          <w:i/>
          <w:iCs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i/>
          <w:iCs/>
          <w:sz w:val="28"/>
          <w:szCs w:val="28"/>
        </w:rPr>
        <w:t xml:space="preserve">цессе </w:t>
      </w:r>
      <w:r w:rsidRPr="000B63ED">
        <w:rPr>
          <w:rFonts w:ascii="Times New Roman" w:hAnsi="Times New Roman"/>
          <w:sz w:val="28"/>
          <w:szCs w:val="28"/>
        </w:rPr>
        <w:t>её изучения;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б) </w:t>
      </w:r>
      <w:r w:rsidRPr="000B63ED">
        <w:rPr>
          <w:rFonts w:ascii="Times New Roman" w:hAnsi="Times New Roman"/>
          <w:b/>
          <w:bCs/>
          <w:sz w:val="28"/>
          <w:szCs w:val="28"/>
        </w:rPr>
        <w:t>тематическая</w:t>
      </w:r>
      <w:r w:rsidRPr="000B63ED">
        <w:rPr>
          <w:rFonts w:ascii="Times New Roman" w:hAnsi="Times New Roman"/>
          <w:b/>
          <w:bCs/>
          <w:spacing w:val="20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2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это</w:t>
      </w:r>
      <w:r w:rsidRPr="000B63E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оценка</w:t>
      </w:r>
      <w:r w:rsidRPr="000B63E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качества</w:t>
      </w:r>
      <w:r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своения</w:t>
      </w:r>
      <w:r w:rsidRPr="000B63ED"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gramStart"/>
      <w:r w:rsidRPr="000B63ED">
        <w:rPr>
          <w:rFonts w:ascii="Times New Roman" w:hAnsi="Times New Roman"/>
          <w:sz w:val="28"/>
          <w:szCs w:val="28"/>
        </w:rPr>
        <w:t>обуча</w:t>
      </w:r>
      <w:r w:rsidRPr="000B63ED">
        <w:rPr>
          <w:rFonts w:ascii="Times New Roman" w:hAnsi="Times New Roman"/>
          <w:spacing w:val="-2"/>
          <w:sz w:val="28"/>
          <w:szCs w:val="28"/>
        </w:rPr>
        <w:t>ю</w:t>
      </w:r>
      <w:r w:rsidRPr="000B63ED">
        <w:rPr>
          <w:rFonts w:ascii="Times New Roman" w:hAnsi="Times New Roman"/>
          <w:sz w:val="28"/>
          <w:szCs w:val="28"/>
        </w:rPr>
        <w:t>щимися</w:t>
      </w:r>
      <w:proofErr w:type="gramEnd"/>
      <w:r w:rsidRPr="000B63E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держания какой-либо части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(темы)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конкретного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еб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предмета,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которая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проводится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препод</w:t>
      </w:r>
      <w:r w:rsidRPr="000B63ED">
        <w:rPr>
          <w:rFonts w:ascii="Times New Roman" w:hAnsi="Times New Roman"/>
          <w:spacing w:val="1"/>
          <w:sz w:val="28"/>
          <w:szCs w:val="28"/>
        </w:rPr>
        <w:t>а</w:t>
      </w:r>
      <w:r w:rsidRPr="000B63ED">
        <w:rPr>
          <w:rFonts w:ascii="Times New Roman" w:hAnsi="Times New Roman"/>
          <w:sz w:val="28"/>
          <w:szCs w:val="28"/>
        </w:rPr>
        <w:t>вателем данного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еб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 xml:space="preserve">ого предмета </w:t>
      </w:r>
      <w:r w:rsidR="000111F7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i/>
          <w:iCs/>
          <w:sz w:val="28"/>
          <w:szCs w:val="28"/>
        </w:rPr>
        <w:t xml:space="preserve">по окончанию </w:t>
      </w:r>
      <w:r w:rsidR="00A8091A">
        <w:rPr>
          <w:rFonts w:ascii="Times New Roman" w:hAnsi="Times New Roman"/>
          <w:sz w:val="28"/>
          <w:szCs w:val="28"/>
        </w:rPr>
        <w:t>её</w:t>
      </w:r>
      <w:r w:rsidRPr="000B63ED">
        <w:rPr>
          <w:rFonts w:ascii="Times New Roman" w:hAnsi="Times New Roman"/>
          <w:sz w:val="28"/>
          <w:szCs w:val="28"/>
        </w:rPr>
        <w:t xml:space="preserve"> из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z w:val="28"/>
          <w:szCs w:val="28"/>
        </w:rPr>
        <w:t>ения;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6AB1" w:rsidRDefault="00E11849" w:rsidP="000111F7">
      <w:pPr>
        <w:widowControl w:val="0"/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  <w:spacing w:val="-1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в) </w:t>
      </w:r>
      <w:r w:rsidRPr="000B63ED">
        <w:rPr>
          <w:rFonts w:ascii="Times New Roman" w:hAnsi="Times New Roman"/>
          <w:b/>
          <w:bCs/>
          <w:sz w:val="28"/>
          <w:szCs w:val="28"/>
        </w:rPr>
        <w:t>промежут</w:t>
      </w:r>
      <w:r w:rsidRPr="000B63ED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Pr="000B63ED">
        <w:rPr>
          <w:rFonts w:ascii="Times New Roman" w:hAnsi="Times New Roman"/>
          <w:b/>
          <w:bCs/>
          <w:sz w:val="28"/>
          <w:szCs w:val="28"/>
        </w:rPr>
        <w:t>чная</w:t>
      </w:r>
      <w:r w:rsidRPr="000B63ED"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это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оценка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качества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своения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proofErr w:type="gramStart"/>
      <w:r w:rsidRPr="000B63E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A8091A">
        <w:rPr>
          <w:rFonts w:ascii="Times New Roman" w:hAnsi="Times New Roman"/>
          <w:sz w:val="28"/>
          <w:szCs w:val="28"/>
        </w:rPr>
        <w:t>содержа</w:t>
      </w:r>
      <w:r w:rsidRPr="000B63ED">
        <w:rPr>
          <w:rFonts w:ascii="Times New Roman" w:hAnsi="Times New Roman"/>
          <w:sz w:val="28"/>
          <w:szCs w:val="28"/>
        </w:rPr>
        <w:t>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какой-либо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части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(частей),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темы (тем)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конкретного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учебного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предмета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окончании их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из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pacing w:val="-1"/>
          <w:sz w:val="28"/>
          <w:szCs w:val="28"/>
        </w:rPr>
        <w:t>ени</w:t>
      </w:r>
      <w:r w:rsidRPr="000B63ED">
        <w:rPr>
          <w:rFonts w:ascii="Times New Roman" w:hAnsi="Times New Roman"/>
          <w:sz w:val="28"/>
          <w:szCs w:val="28"/>
        </w:rPr>
        <w:t>я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i/>
          <w:iCs/>
          <w:sz w:val="28"/>
          <w:szCs w:val="28"/>
        </w:rPr>
        <w:t>по</w:t>
      </w:r>
      <w:r w:rsidRPr="000B63ED">
        <w:rPr>
          <w:rFonts w:ascii="Times New Roman" w:hAnsi="Times New Roman"/>
          <w:i/>
          <w:iCs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i/>
          <w:iCs/>
          <w:sz w:val="28"/>
          <w:szCs w:val="28"/>
        </w:rPr>
        <w:t>итогам</w:t>
      </w:r>
      <w:r w:rsidRPr="000B63ED">
        <w:rPr>
          <w:rFonts w:ascii="Times New Roman" w:hAnsi="Times New Roman"/>
          <w:i/>
          <w:iCs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i/>
          <w:iCs/>
          <w:sz w:val="28"/>
          <w:szCs w:val="28"/>
        </w:rPr>
        <w:t>учебного периода</w:t>
      </w:r>
      <w:r w:rsidRPr="000B63ED">
        <w:rPr>
          <w:rFonts w:ascii="Times New Roman" w:hAnsi="Times New Roman"/>
          <w:i/>
          <w:iCs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(четверти,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1"/>
          <w:sz w:val="28"/>
          <w:szCs w:val="28"/>
        </w:rPr>
        <w:t>лу</w:t>
      </w:r>
      <w:r w:rsidRPr="000B63ED">
        <w:rPr>
          <w:rFonts w:ascii="Times New Roman" w:hAnsi="Times New Roman"/>
          <w:sz w:val="28"/>
          <w:szCs w:val="28"/>
        </w:rPr>
        <w:t>годия,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год</w:t>
      </w:r>
      <w:r w:rsidRPr="000B63ED">
        <w:rPr>
          <w:rFonts w:ascii="Times New Roman" w:hAnsi="Times New Roman"/>
          <w:sz w:val="28"/>
          <w:szCs w:val="28"/>
        </w:rPr>
        <w:t>а</w:t>
      </w:r>
      <w:r w:rsidRPr="000B63ED">
        <w:rPr>
          <w:rFonts w:ascii="Times New Roman" w:hAnsi="Times New Roman"/>
          <w:spacing w:val="1"/>
          <w:sz w:val="28"/>
          <w:szCs w:val="28"/>
        </w:rPr>
        <w:t>)</w:t>
      </w:r>
      <w:r w:rsidRPr="000B63ED">
        <w:rPr>
          <w:rFonts w:ascii="Times New Roman" w:hAnsi="Times New Roman"/>
          <w:sz w:val="28"/>
          <w:szCs w:val="28"/>
        </w:rPr>
        <w:t>;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провод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тся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091A">
        <w:rPr>
          <w:rFonts w:ascii="Times New Roman" w:hAnsi="Times New Roman"/>
          <w:sz w:val="28"/>
          <w:szCs w:val="28"/>
        </w:rPr>
        <w:t>пре</w:t>
      </w:r>
      <w:r w:rsidRPr="000B63ED">
        <w:rPr>
          <w:rFonts w:ascii="Times New Roman" w:hAnsi="Times New Roman"/>
          <w:sz w:val="28"/>
          <w:szCs w:val="28"/>
        </w:rPr>
        <w:t>подавателем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данного учебного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п</w:t>
      </w:r>
      <w:r w:rsidRPr="000B63ED">
        <w:rPr>
          <w:rFonts w:ascii="Times New Roman" w:hAnsi="Times New Roman"/>
          <w:sz w:val="28"/>
          <w:szCs w:val="28"/>
        </w:rPr>
        <w:t>редмета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ил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комисси</w:t>
      </w:r>
      <w:r w:rsidRPr="000B63ED">
        <w:rPr>
          <w:rFonts w:ascii="Times New Roman" w:hAnsi="Times New Roman"/>
          <w:spacing w:val="-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z w:val="28"/>
          <w:szCs w:val="28"/>
        </w:rPr>
        <w:t>учае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введения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переводных экзаменов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6C094F">
        <w:rPr>
          <w:rFonts w:ascii="Times New Roman" w:hAnsi="Times New Roman"/>
          <w:sz w:val="28"/>
          <w:szCs w:val="28"/>
        </w:rPr>
        <w:t>и зачё</w:t>
      </w:r>
      <w:r w:rsidRPr="000B63ED">
        <w:rPr>
          <w:rFonts w:ascii="Times New Roman" w:hAnsi="Times New Roman"/>
          <w:sz w:val="28"/>
          <w:szCs w:val="28"/>
        </w:rPr>
        <w:t>тов по итогам года по данному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z w:val="28"/>
          <w:szCs w:val="28"/>
        </w:rPr>
        <w:t>едмет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)</w:t>
      </w:r>
      <w:r w:rsidR="006C094F">
        <w:rPr>
          <w:rFonts w:ascii="Times New Roman" w:hAnsi="Times New Roman"/>
          <w:spacing w:val="-1"/>
          <w:sz w:val="28"/>
          <w:szCs w:val="28"/>
        </w:rPr>
        <w:t>.</w:t>
      </w:r>
    </w:p>
    <w:p w:rsidR="000111F7" w:rsidRPr="000111F7" w:rsidRDefault="000111F7" w:rsidP="000111F7">
      <w:pPr>
        <w:widowControl w:val="0"/>
        <w:autoSpaceDE w:val="0"/>
        <w:autoSpaceDN w:val="0"/>
        <w:adjustRightInd w:val="0"/>
        <w:spacing w:after="0" w:line="240" w:lineRule="auto"/>
        <w:ind w:right="65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E11849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г) </w:t>
      </w:r>
      <w:r w:rsidRPr="000B63ED">
        <w:rPr>
          <w:rFonts w:ascii="Times New Roman" w:hAnsi="Times New Roman"/>
          <w:b/>
          <w:bCs/>
          <w:sz w:val="28"/>
          <w:szCs w:val="28"/>
        </w:rPr>
        <w:t>итоговая</w:t>
      </w:r>
      <w:r w:rsidRPr="000B63ED">
        <w:rPr>
          <w:rFonts w:ascii="Times New Roman" w:hAnsi="Times New Roman"/>
          <w:b/>
          <w:bCs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это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а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знаний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ып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скников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данному</w:t>
      </w:r>
      <w:r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у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A8091A">
        <w:rPr>
          <w:rFonts w:ascii="Times New Roman" w:hAnsi="Times New Roman"/>
          <w:sz w:val="28"/>
          <w:szCs w:val="28"/>
        </w:rPr>
        <w:t>завер</w:t>
      </w:r>
      <w:r w:rsidRPr="000B63ED">
        <w:rPr>
          <w:rFonts w:ascii="Times New Roman" w:hAnsi="Times New Roman"/>
          <w:sz w:val="28"/>
          <w:szCs w:val="28"/>
        </w:rPr>
        <w:t>шении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основного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общего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среднего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общего образования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определения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091A">
        <w:rPr>
          <w:rFonts w:ascii="Times New Roman" w:hAnsi="Times New Roman"/>
          <w:sz w:val="28"/>
          <w:szCs w:val="28"/>
        </w:rPr>
        <w:t>соо</w:t>
      </w:r>
      <w:r w:rsidRPr="000B63ED">
        <w:rPr>
          <w:rFonts w:ascii="Times New Roman" w:hAnsi="Times New Roman"/>
          <w:sz w:val="28"/>
          <w:szCs w:val="28"/>
        </w:rPr>
        <w:t>тветствия их знаний гос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дарственным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образовательным стандартам; </w:t>
      </w:r>
      <w:r w:rsidRPr="000B63ED">
        <w:rPr>
          <w:rFonts w:ascii="Times New Roman" w:hAnsi="Times New Roman"/>
          <w:sz w:val="28"/>
          <w:szCs w:val="28"/>
        </w:rPr>
        <w:lastRenderedPageBreak/>
        <w:t>провод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A8091A">
        <w:rPr>
          <w:rFonts w:ascii="Times New Roman" w:hAnsi="Times New Roman"/>
          <w:sz w:val="28"/>
          <w:szCs w:val="28"/>
        </w:rPr>
        <w:t>тся на ос</w:t>
      </w:r>
      <w:r w:rsidRPr="000B63ED">
        <w:rPr>
          <w:rFonts w:ascii="Times New Roman" w:hAnsi="Times New Roman"/>
          <w:sz w:val="28"/>
          <w:szCs w:val="28"/>
        </w:rPr>
        <w:t>новании соответств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2"/>
          <w:sz w:val="28"/>
          <w:szCs w:val="28"/>
        </w:rPr>
        <w:t>ю</w:t>
      </w:r>
      <w:r w:rsidRPr="000B63ED">
        <w:rPr>
          <w:rFonts w:ascii="Times New Roman" w:hAnsi="Times New Roman"/>
          <w:sz w:val="28"/>
          <w:szCs w:val="28"/>
        </w:rPr>
        <w:t>щих гос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дарственных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нормативных до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ме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тов.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085F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1.3</w:t>
      </w:r>
      <w:r w:rsidRPr="0081085F">
        <w:rPr>
          <w:rFonts w:ascii="Times New Roman" w:hAnsi="Times New Roman"/>
          <w:b/>
          <w:sz w:val="28"/>
          <w:szCs w:val="28"/>
        </w:rPr>
        <w:t>.</w:t>
      </w:r>
      <w:r w:rsidR="0081085F" w:rsidRPr="0081085F">
        <w:rPr>
          <w:rFonts w:ascii="Times New Roman" w:hAnsi="Times New Roman"/>
          <w:b/>
          <w:sz w:val="28"/>
          <w:szCs w:val="28"/>
        </w:rPr>
        <w:t xml:space="preserve"> </w:t>
      </w:r>
      <w:r w:rsidR="0081085F" w:rsidRPr="0020322A">
        <w:rPr>
          <w:rFonts w:ascii="Times New Roman" w:hAnsi="Times New Roman"/>
          <w:b/>
          <w:sz w:val="28"/>
          <w:szCs w:val="28"/>
        </w:rPr>
        <w:t xml:space="preserve">Академическая задолженность – </w:t>
      </w:r>
      <w:r w:rsidR="0081085F" w:rsidRPr="0020322A">
        <w:rPr>
          <w:rFonts w:ascii="Times New Roman" w:hAnsi="Times New Roman"/>
          <w:sz w:val="28"/>
          <w:szCs w:val="28"/>
        </w:rPr>
        <w:t xml:space="preserve">  это неудовлетворительные результаты промежуточной аттестации по одному или нескольким  учебным предметам образовательной программы или </w:t>
      </w:r>
      <w:proofErr w:type="spellStart"/>
      <w:r w:rsidR="0081085F" w:rsidRPr="0020322A">
        <w:rPr>
          <w:rFonts w:ascii="Times New Roman" w:hAnsi="Times New Roman"/>
          <w:sz w:val="28"/>
          <w:szCs w:val="28"/>
        </w:rPr>
        <w:t>непрохождение</w:t>
      </w:r>
      <w:proofErr w:type="spellEnd"/>
      <w:r w:rsidR="0081085F" w:rsidRPr="0020322A">
        <w:rPr>
          <w:rFonts w:ascii="Times New Roman" w:hAnsi="Times New Roman"/>
          <w:sz w:val="28"/>
          <w:szCs w:val="28"/>
        </w:rPr>
        <w:t xml:space="preserve"> промежуточной аттестации при отсутствии уважительных причин.</w:t>
      </w:r>
    </w:p>
    <w:p w:rsidR="000E283D" w:rsidRPr="0020322A" w:rsidRDefault="000E283D" w:rsidP="00C800F4">
      <w:pPr>
        <w:widowControl w:val="0"/>
        <w:autoSpaceDE w:val="0"/>
        <w:autoSpaceDN w:val="0"/>
        <w:adjustRightInd w:val="0"/>
        <w:spacing w:after="0" w:line="240" w:lineRule="auto"/>
        <w:ind w:left="894" w:right="67" w:hanging="432"/>
        <w:jc w:val="both"/>
        <w:rPr>
          <w:rFonts w:ascii="Times New Roman" w:hAnsi="Times New Roman"/>
          <w:sz w:val="28"/>
          <w:szCs w:val="28"/>
        </w:rPr>
      </w:pPr>
    </w:p>
    <w:p w:rsidR="00E11849" w:rsidRPr="0020322A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z w:val="28"/>
          <w:szCs w:val="28"/>
        </w:rPr>
      </w:pPr>
      <w:r w:rsidRPr="0020322A">
        <w:rPr>
          <w:rFonts w:ascii="Times New Roman" w:hAnsi="Times New Roman"/>
          <w:b/>
          <w:bCs/>
          <w:sz w:val="28"/>
          <w:szCs w:val="28"/>
        </w:rPr>
        <w:t>Устранение</w:t>
      </w:r>
      <w:r w:rsidRPr="0020322A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Pr="0020322A">
        <w:rPr>
          <w:rFonts w:ascii="Times New Roman" w:hAnsi="Times New Roman"/>
          <w:b/>
          <w:bCs/>
          <w:sz w:val="28"/>
          <w:szCs w:val="28"/>
        </w:rPr>
        <w:t>академи</w:t>
      </w:r>
      <w:r w:rsidRPr="0020322A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20322A">
        <w:rPr>
          <w:rFonts w:ascii="Times New Roman" w:hAnsi="Times New Roman"/>
          <w:b/>
          <w:bCs/>
          <w:sz w:val="28"/>
          <w:szCs w:val="28"/>
        </w:rPr>
        <w:t>еской</w:t>
      </w:r>
      <w:r w:rsidRPr="0020322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b/>
          <w:bCs/>
          <w:sz w:val="28"/>
          <w:szCs w:val="28"/>
        </w:rPr>
        <w:t>зад</w:t>
      </w:r>
      <w:r w:rsidRPr="0020322A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Pr="0020322A">
        <w:rPr>
          <w:rFonts w:ascii="Times New Roman" w:hAnsi="Times New Roman"/>
          <w:b/>
          <w:bCs/>
          <w:sz w:val="28"/>
          <w:szCs w:val="28"/>
        </w:rPr>
        <w:t>лженности</w:t>
      </w:r>
      <w:r w:rsidRPr="0020322A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по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предмету</w:t>
      </w:r>
      <w:r w:rsidRPr="0020322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–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это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оценка</w:t>
      </w:r>
      <w:r w:rsidRPr="0020322A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качества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pacing w:val="2"/>
          <w:sz w:val="28"/>
          <w:szCs w:val="28"/>
        </w:rPr>
        <w:t>у</w:t>
      </w:r>
      <w:r w:rsidRPr="0020322A">
        <w:rPr>
          <w:rFonts w:ascii="Times New Roman" w:hAnsi="Times New Roman"/>
          <w:sz w:val="28"/>
          <w:szCs w:val="28"/>
        </w:rPr>
        <w:t xml:space="preserve">своения </w:t>
      </w:r>
      <w:proofErr w:type="gramStart"/>
      <w:r w:rsidRPr="0020322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с</w:t>
      </w:r>
      <w:r w:rsidRPr="0020322A">
        <w:rPr>
          <w:rFonts w:ascii="Times New Roman" w:hAnsi="Times New Roman"/>
          <w:spacing w:val="-1"/>
          <w:sz w:val="28"/>
          <w:szCs w:val="28"/>
        </w:rPr>
        <w:t>о</w:t>
      </w:r>
      <w:r w:rsidRPr="0020322A">
        <w:rPr>
          <w:rFonts w:ascii="Times New Roman" w:hAnsi="Times New Roman"/>
          <w:sz w:val="28"/>
          <w:szCs w:val="28"/>
        </w:rPr>
        <w:t>де</w:t>
      </w:r>
      <w:r w:rsidRPr="0020322A">
        <w:rPr>
          <w:rFonts w:ascii="Times New Roman" w:hAnsi="Times New Roman"/>
          <w:spacing w:val="-1"/>
          <w:sz w:val="28"/>
          <w:szCs w:val="28"/>
        </w:rPr>
        <w:t>р</w:t>
      </w:r>
      <w:r w:rsidRPr="0020322A">
        <w:rPr>
          <w:rFonts w:ascii="Times New Roman" w:hAnsi="Times New Roman"/>
          <w:sz w:val="28"/>
          <w:szCs w:val="28"/>
        </w:rPr>
        <w:t>жания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 xml:space="preserve">конкретного </w:t>
      </w:r>
      <w:r w:rsidRPr="0020322A">
        <w:rPr>
          <w:rFonts w:ascii="Times New Roman" w:hAnsi="Times New Roman"/>
          <w:spacing w:val="1"/>
          <w:sz w:val="28"/>
          <w:szCs w:val="28"/>
        </w:rPr>
        <w:t>уч</w:t>
      </w:r>
      <w:r w:rsidRPr="0020322A">
        <w:rPr>
          <w:rFonts w:ascii="Times New Roman" w:hAnsi="Times New Roman"/>
          <w:sz w:val="28"/>
          <w:szCs w:val="28"/>
        </w:rPr>
        <w:t>ебного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предмета,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по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которому</w:t>
      </w:r>
      <w:r w:rsidRPr="0020322A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при проведен</w:t>
      </w:r>
      <w:r w:rsidRPr="0020322A">
        <w:rPr>
          <w:rFonts w:ascii="Times New Roman" w:hAnsi="Times New Roman"/>
          <w:spacing w:val="-1"/>
          <w:sz w:val="28"/>
          <w:szCs w:val="28"/>
        </w:rPr>
        <w:t>и</w:t>
      </w:r>
      <w:r w:rsidRPr="0020322A">
        <w:rPr>
          <w:rFonts w:ascii="Times New Roman" w:hAnsi="Times New Roman"/>
          <w:sz w:val="28"/>
          <w:szCs w:val="28"/>
        </w:rPr>
        <w:t>и проме</w:t>
      </w:r>
      <w:r w:rsidRPr="0020322A">
        <w:rPr>
          <w:rFonts w:ascii="Times New Roman" w:hAnsi="Times New Roman"/>
          <w:spacing w:val="-1"/>
          <w:sz w:val="28"/>
          <w:szCs w:val="28"/>
        </w:rPr>
        <w:t>ж</w:t>
      </w:r>
      <w:r w:rsidRPr="0020322A">
        <w:rPr>
          <w:rFonts w:ascii="Times New Roman" w:hAnsi="Times New Roman"/>
          <w:spacing w:val="2"/>
          <w:sz w:val="28"/>
          <w:szCs w:val="28"/>
        </w:rPr>
        <w:t>у</w:t>
      </w:r>
      <w:r w:rsidRPr="0020322A">
        <w:rPr>
          <w:rFonts w:ascii="Times New Roman" w:hAnsi="Times New Roman"/>
          <w:sz w:val="28"/>
          <w:szCs w:val="28"/>
        </w:rPr>
        <w:t>точной аттестации за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0322A">
        <w:rPr>
          <w:rFonts w:ascii="Times New Roman" w:hAnsi="Times New Roman"/>
          <w:sz w:val="28"/>
          <w:szCs w:val="28"/>
        </w:rPr>
        <w:t>предшест</w:t>
      </w:r>
      <w:r w:rsidRPr="0020322A">
        <w:rPr>
          <w:rFonts w:ascii="Times New Roman" w:hAnsi="Times New Roman"/>
          <w:spacing w:val="-2"/>
          <w:sz w:val="28"/>
          <w:szCs w:val="28"/>
        </w:rPr>
        <w:t>в</w:t>
      </w:r>
      <w:r w:rsidRPr="0020322A">
        <w:rPr>
          <w:rFonts w:ascii="Times New Roman" w:hAnsi="Times New Roman"/>
          <w:spacing w:val="2"/>
          <w:sz w:val="28"/>
          <w:szCs w:val="28"/>
        </w:rPr>
        <w:t>у</w:t>
      </w:r>
      <w:r w:rsidRPr="0020322A">
        <w:rPr>
          <w:rFonts w:ascii="Times New Roman" w:hAnsi="Times New Roman"/>
          <w:sz w:val="28"/>
          <w:szCs w:val="28"/>
        </w:rPr>
        <w:t>ющий период была выставлена</w:t>
      </w:r>
      <w:r w:rsidRPr="0020322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1085F" w:rsidRPr="0020322A">
        <w:rPr>
          <w:rFonts w:ascii="Times New Roman" w:hAnsi="Times New Roman"/>
          <w:sz w:val="28"/>
          <w:szCs w:val="28"/>
        </w:rPr>
        <w:t>неудовлетвори</w:t>
      </w:r>
      <w:r w:rsidRPr="0020322A">
        <w:rPr>
          <w:rFonts w:ascii="Times New Roman" w:hAnsi="Times New Roman"/>
          <w:sz w:val="28"/>
          <w:szCs w:val="28"/>
        </w:rPr>
        <w:t>тельная оценка или обучающийся не был аттестова</w:t>
      </w:r>
      <w:r w:rsidRPr="0020322A">
        <w:rPr>
          <w:rFonts w:ascii="Times New Roman" w:hAnsi="Times New Roman"/>
          <w:spacing w:val="-1"/>
          <w:sz w:val="28"/>
          <w:szCs w:val="28"/>
        </w:rPr>
        <w:t>н</w:t>
      </w:r>
      <w:r w:rsidRPr="0020322A">
        <w:rPr>
          <w:rFonts w:ascii="Times New Roman" w:hAnsi="Times New Roman"/>
          <w:sz w:val="28"/>
          <w:szCs w:val="28"/>
        </w:rPr>
        <w:t>.</w:t>
      </w:r>
    </w:p>
    <w:p w:rsidR="00E11849" w:rsidRPr="0020322A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1.4.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 аттестации использ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ются след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 xml:space="preserve">ющие </w:t>
      </w:r>
      <w:r w:rsidRPr="000B63ED">
        <w:rPr>
          <w:rFonts w:ascii="Times New Roman" w:hAnsi="Times New Roman"/>
          <w:b/>
          <w:bCs/>
          <w:sz w:val="28"/>
          <w:szCs w:val="28"/>
        </w:rPr>
        <w:t>с</w:t>
      </w:r>
      <w:r w:rsidRPr="000B63ED"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b/>
          <w:bCs/>
          <w:sz w:val="28"/>
          <w:szCs w:val="28"/>
        </w:rPr>
        <w:t>стемы оценок</w:t>
      </w:r>
      <w:r w:rsidR="000111F7">
        <w:rPr>
          <w:rFonts w:ascii="Times New Roman" w:hAnsi="Times New Roman"/>
          <w:b/>
          <w:bCs/>
          <w:sz w:val="28"/>
          <w:szCs w:val="28"/>
        </w:rPr>
        <w:t xml:space="preserve"> и требования к их выставлению</w:t>
      </w:r>
      <w:r w:rsidRPr="000B63ED">
        <w:rPr>
          <w:rFonts w:ascii="Times New Roman" w:hAnsi="Times New Roman"/>
          <w:sz w:val="28"/>
          <w:szCs w:val="28"/>
        </w:rPr>
        <w:t>: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а) в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1-х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классах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0111F7">
        <w:rPr>
          <w:rFonts w:ascii="Times New Roman" w:hAnsi="Times New Roman"/>
          <w:spacing w:val="27"/>
          <w:sz w:val="28"/>
          <w:szCs w:val="28"/>
        </w:rPr>
        <w:t xml:space="preserve">успешность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оен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0111F7">
        <w:rPr>
          <w:rFonts w:ascii="Times New Roman" w:hAnsi="Times New Roman"/>
          <w:sz w:val="28"/>
          <w:szCs w:val="28"/>
        </w:rPr>
        <w:t>я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0111F7">
        <w:rPr>
          <w:rFonts w:ascii="Times New Roman" w:hAnsi="Times New Roman"/>
          <w:spacing w:val="29"/>
          <w:sz w:val="28"/>
          <w:szCs w:val="28"/>
        </w:rPr>
        <w:t xml:space="preserve">школьниками программ характеризуется только качественной оценкой, усвоение </w:t>
      </w:r>
      <w:r w:rsidRPr="000B63ED">
        <w:rPr>
          <w:rFonts w:ascii="Times New Roman" w:hAnsi="Times New Roman"/>
          <w:sz w:val="28"/>
          <w:szCs w:val="28"/>
        </w:rPr>
        <w:t>материала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оценивается</w:t>
      </w:r>
      <w:r w:rsidR="000111F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рез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льтатам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ебного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года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с записью в классном 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z w:val="28"/>
          <w:szCs w:val="28"/>
        </w:rPr>
        <w:t>урнале (</w:t>
      </w:r>
      <w:r w:rsidRPr="000B63ED">
        <w:rPr>
          <w:rFonts w:ascii="Times New Roman" w:hAnsi="Times New Roman"/>
          <w:spacing w:val="-1"/>
          <w:sz w:val="28"/>
          <w:szCs w:val="28"/>
        </w:rPr>
        <w:t>«</w:t>
      </w:r>
      <w:proofErr w:type="gramStart"/>
      <w:r w:rsidRPr="000B63ED">
        <w:rPr>
          <w:rFonts w:ascii="Times New Roman" w:hAnsi="Times New Roman"/>
          <w:spacing w:val="1"/>
          <w:sz w:val="28"/>
          <w:szCs w:val="28"/>
        </w:rPr>
        <w:t>ус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оил</w:t>
      </w:r>
      <w:proofErr w:type="gramEnd"/>
      <w:r w:rsidRPr="000B63ED">
        <w:rPr>
          <w:rFonts w:ascii="Times New Roman" w:hAnsi="Times New Roman"/>
          <w:sz w:val="28"/>
          <w:szCs w:val="28"/>
        </w:rPr>
        <w:t xml:space="preserve"> / не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"/>
          <w:sz w:val="28"/>
          <w:szCs w:val="28"/>
        </w:rPr>
        <w:t>ус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оил»);</w:t>
      </w:r>
    </w:p>
    <w:p w:rsidR="00E11849" w:rsidRPr="000B63ED" w:rsidRDefault="00E11849" w:rsidP="00C80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849" w:rsidRPr="000B63ED" w:rsidRDefault="00E11849" w:rsidP="00546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б)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2-</w:t>
      </w:r>
      <w:r w:rsidR="00147723">
        <w:rPr>
          <w:rFonts w:ascii="Times New Roman" w:hAnsi="Times New Roman"/>
          <w:sz w:val="28"/>
          <w:szCs w:val="28"/>
        </w:rPr>
        <w:t>11</w:t>
      </w:r>
      <w:r w:rsidRPr="000B63ED">
        <w:rPr>
          <w:rFonts w:ascii="Times New Roman" w:hAnsi="Times New Roman"/>
          <w:spacing w:val="1"/>
          <w:sz w:val="28"/>
          <w:szCs w:val="28"/>
        </w:rPr>
        <w:t>-</w:t>
      </w:r>
      <w:r w:rsidRPr="000B63ED">
        <w:rPr>
          <w:rFonts w:ascii="Times New Roman" w:hAnsi="Times New Roman"/>
          <w:sz w:val="28"/>
          <w:szCs w:val="28"/>
        </w:rPr>
        <w:t>х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классах</w:t>
      </w:r>
      <w:r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использ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ется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spellStart"/>
      <w:r w:rsidR="00147723">
        <w:rPr>
          <w:rFonts w:ascii="Times New Roman" w:hAnsi="Times New Roman"/>
          <w:i/>
          <w:iCs/>
          <w:sz w:val="28"/>
          <w:szCs w:val="28"/>
        </w:rPr>
        <w:t>четырё</w:t>
      </w:r>
      <w:r w:rsidRPr="000B63ED">
        <w:rPr>
          <w:rFonts w:ascii="Times New Roman" w:hAnsi="Times New Roman"/>
          <w:i/>
          <w:iCs/>
          <w:sz w:val="28"/>
          <w:szCs w:val="28"/>
        </w:rPr>
        <w:t>хбалльная</w:t>
      </w:r>
      <w:proofErr w:type="spellEnd"/>
      <w:r w:rsidRPr="000B63ED">
        <w:rPr>
          <w:rFonts w:ascii="Times New Roman" w:hAnsi="Times New Roman"/>
          <w:i/>
          <w:iCs/>
          <w:spacing w:val="1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система</w:t>
      </w:r>
      <w:r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отметок</w:t>
      </w:r>
      <w:r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(«2»,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«3»,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«4»,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«5»</w:t>
      </w:r>
      <w:r w:rsidR="00147723">
        <w:rPr>
          <w:rFonts w:ascii="Times New Roman" w:hAnsi="Times New Roman"/>
          <w:sz w:val="28"/>
          <w:szCs w:val="28"/>
        </w:rPr>
        <w:t>)</w:t>
      </w:r>
      <w:r w:rsidRPr="000B63ED">
        <w:rPr>
          <w:rFonts w:ascii="Times New Roman" w:hAnsi="Times New Roman"/>
          <w:sz w:val="28"/>
          <w:szCs w:val="28"/>
        </w:rPr>
        <w:t>;</w:t>
      </w:r>
      <w:r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</w:p>
    <w:p w:rsidR="0029379E" w:rsidRDefault="0029379E" w:rsidP="00546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283D" w:rsidRDefault="00147723" w:rsidP="00546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11849" w:rsidRPr="000B63ED">
        <w:rPr>
          <w:rFonts w:ascii="Times New Roman" w:hAnsi="Times New Roman"/>
          <w:sz w:val="28"/>
          <w:szCs w:val="28"/>
        </w:rPr>
        <w:t>)</w:t>
      </w:r>
      <w:r w:rsidR="00E11849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зачё</w:t>
      </w:r>
      <w:r w:rsidR="00E11849" w:rsidRPr="000B63ED">
        <w:rPr>
          <w:rFonts w:ascii="Times New Roman" w:hAnsi="Times New Roman"/>
          <w:i/>
          <w:iCs/>
          <w:sz w:val="28"/>
          <w:szCs w:val="28"/>
        </w:rPr>
        <w:t>тная</w:t>
      </w:r>
      <w:r w:rsidR="00E11849" w:rsidRPr="000B63ED">
        <w:rPr>
          <w:rFonts w:ascii="Times New Roman" w:hAnsi="Times New Roman"/>
          <w:i/>
          <w:iCs/>
          <w:spacing w:val="32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(</w:t>
      </w:r>
      <w:proofErr w:type="spellStart"/>
      <w:r w:rsidR="00E11849" w:rsidRPr="000B63ED">
        <w:rPr>
          <w:rFonts w:ascii="Times New Roman" w:hAnsi="Times New Roman"/>
          <w:i/>
          <w:iCs/>
          <w:sz w:val="28"/>
          <w:szCs w:val="28"/>
        </w:rPr>
        <w:t>безотметочная</w:t>
      </w:r>
      <w:proofErr w:type="spellEnd"/>
      <w:r w:rsidR="00E11849" w:rsidRPr="000B63ED">
        <w:rPr>
          <w:rFonts w:ascii="Times New Roman" w:hAnsi="Times New Roman"/>
          <w:sz w:val="28"/>
          <w:szCs w:val="28"/>
        </w:rPr>
        <w:t>)</w:t>
      </w:r>
      <w:r w:rsidR="00E11849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система</w:t>
      </w:r>
      <w:r w:rsidR="00E11849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с</w:t>
      </w:r>
      <w:r w:rsidR="00E11849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запис</w:t>
      </w:r>
      <w:r w:rsidR="00E11849" w:rsidRPr="000B63ED">
        <w:rPr>
          <w:rFonts w:ascii="Times New Roman" w:hAnsi="Times New Roman"/>
          <w:spacing w:val="-1"/>
          <w:sz w:val="28"/>
          <w:szCs w:val="28"/>
        </w:rPr>
        <w:t>ь</w:t>
      </w:r>
      <w:r w:rsidR="00E11849" w:rsidRPr="000B63ED">
        <w:rPr>
          <w:rFonts w:ascii="Times New Roman" w:hAnsi="Times New Roman"/>
          <w:sz w:val="28"/>
          <w:szCs w:val="28"/>
        </w:rPr>
        <w:t>ю</w:t>
      </w:r>
      <w:r w:rsidR="00E11849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в</w:t>
      </w:r>
      <w:r w:rsidR="00E11849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классном</w:t>
      </w:r>
      <w:r w:rsidR="00E11849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pacing w:val="-1"/>
          <w:sz w:val="28"/>
          <w:szCs w:val="28"/>
        </w:rPr>
        <w:t>ж</w:t>
      </w:r>
      <w:r w:rsidR="00E11849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E11849" w:rsidRPr="000B63ED">
        <w:rPr>
          <w:rFonts w:ascii="Times New Roman" w:hAnsi="Times New Roman"/>
          <w:sz w:val="28"/>
          <w:szCs w:val="28"/>
        </w:rPr>
        <w:t>рнале</w:t>
      </w:r>
      <w:r w:rsidR="00E11849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11849" w:rsidRPr="000B63ED">
        <w:rPr>
          <w:rFonts w:ascii="Times New Roman" w:hAnsi="Times New Roman"/>
          <w:sz w:val="28"/>
          <w:szCs w:val="28"/>
        </w:rPr>
        <w:t>(«</w:t>
      </w:r>
      <w:proofErr w:type="gramStart"/>
      <w:r w:rsidR="00E11849" w:rsidRPr="000B63ED">
        <w:rPr>
          <w:rFonts w:ascii="Times New Roman" w:hAnsi="Times New Roman"/>
          <w:sz w:val="28"/>
          <w:szCs w:val="28"/>
        </w:rPr>
        <w:t>зачтен</w:t>
      </w:r>
      <w:r w:rsidR="00E11849" w:rsidRPr="000B63ED">
        <w:rPr>
          <w:rFonts w:ascii="Times New Roman" w:hAnsi="Times New Roman"/>
          <w:spacing w:val="-1"/>
          <w:sz w:val="28"/>
          <w:szCs w:val="28"/>
        </w:rPr>
        <w:t>о</w:t>
      </w:r>
      <w:proofErr w:type="gramEnd"/>
      <w:r w:rsidR="00E11849" w:rsidRPr="000B63ED">
        <w:rPr>
          <w:rFonts w:ascii="Times New Roman" w:hAnsi="Times New Roman"/>
          <w:spacing w:val="1"/>
          <w:sz w:val="28"/>
          <w:szCs w:val="28"/>
        </w:rPr>
        <w:t>/</w:t>
      </w:r>
      <w:r w:rsidR="00E11849" w:rsidRPr="000B63ED">
        <w:rPr>
          <w:rFonts w:ascii="Times New Roman" w:hAnsi="Times New Roman"/>
          <w:sz w:val="28"/>
          <w:szCs w:val="28"/>
        </w:rPr>
        <w:t>не</w:t>
      </w:r>
      <w:r w:rsidR="00E11849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зачте</w:t>
      </w:r>
      <w:r w:rsidR="00E11849" w:rsidRPr="000B63ED">
        <w:rPr>
          <w:rFonts w:ascii="Times New Roman" w:hAnsi="Times New Roman"/>
          <w:sz w:val="28"/>
          <w:szCs w:val="28"/>
        </w:rPr>
        <w:t>но») применяется</w:t>
      </w:r>
      <w:r w:rsidR="000E283D">
        <w:rPr>
          <w:rFonts w:ascii="Times New Roman" w:hAnsi="Times New Roman"/>
          <w:sz w:val="28"/>
          <w:szCs w:val="28"/>
        </w:rPr>
        <w:t>:</w:t>
      </w:r>
    </w:p>
    <w:p w:rsidR="000E283D" w:rsidRPr="000B63ED" w:rsidRDefault="000E283D" w:rsidP="00546526">
      <w:pPr>
        <w:widowControl w:val="0"/>
        <w:autoSpaceDE w:val="0"/>
        <w:autoSpaceDN w:val="0"/>
        <w:adjustRightInd w:val="0"/>
        <w:spacing w:before="3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4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классах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0B63ED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Основы религиозных культур и светской этики</w:t>
      </w:r>
      <w:r w:rsidRPr="000B63E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0E283D" w:rsidRDefault="000E283D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</w:t>
      </w:r>
      <w:r w:rsidRPr="000B63ED">
        <w:rPr>
          <w:rFonts w:ascii="Times New Roman" w:hAnsi="Times New Roman"/>
          <w:sz w:val="28"/>
          <w:szCs w:val="28"/>
        </w:rPr>
        <w:t xml:space="preserve"> классах</w:t>
      </w:r>
      <w:r w:rsidRPr="000B63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 предме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Основы духовно-нравственной культуры народов России</w:t>
      </w:r>
      <w:r w:rsidRPr="000B63ED">
        <w:rPr>
          <w:rFonts w:ascii="Times New Roman" w:hAnsi="Times New Roman"/>
          <w:sz w:val="28"/>
          <w:szCs w:val="28"/>
        </w:rPr>
        <w:t>»</w:t>
      </w:r>
      <w:r w:rsidRPr="000B63ED">
        <w:rPr>
          <w:rFonts w:ascii="Times New Roman" w:hAnsi="Times New Roman"/>
          <w:spacing w:val="-1"/>
          <w:sz w:val="28"/>
          <w:szCs w:val="28"/>
        </w:rPr>
        <w:t>;</w:t>
      </w:r>
      <w:r w:rsidR="0029379E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9 классах по элективным </w:t>
      </w:r>
      <w:r w:rsidRPr="000B63ED">
        <w:rPr>
          <w:rFonts w:ascii="Times New Roman" w:hAnsi="Times New Roman"/>
          <w:spacing w:val="1"/>
          <w:sz w:val="28"/>
          <w:szCs w:val="28"/>
        </w:rPr>
        <w:t>курс</w:t>
      </w:r>
      <w:r>
        <w:rPr>
          <w:rFonts w:ascii="Times New Roman" w:hAnsi="Times New Roman"/>
          <w:spacing w:val="-1"/>
          <w:sz w:val="28"/>
          <w:szCs w:val="28"/>
        </w:rPr>
        <w:t>ам</w:t>
      </w:r>
      <w:r w:rsidR="0029379E">
        <w:rPr>
          <w:rFonts w:ascii="Times New Roman" w:hAnsi="Times New Roman"/>
          <w:spacing w:val="-1"/>
          <w:sz w:val="28"/>
          <w:szCs w:val="28"/>
        </w:rPr>
        <w:t>; в 10-11 классах по элективным предметам по выбору, кроме предмета «право», «экономика»;</w:t>
      </w:r>
    </w:p>
    <w:p w:rsidR="0029379E" w:rsidRDefault="0029379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29379E" w:rsidRDefault="0029379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г) при выставлении отметок учителям-предметникам руководствоваться нормами оценок, прописанными в образовательных программах по конкретному предмету. Учителя начальных классов в соответствии с ФГОС, имеют право ставить оценку «за общее впечатление от письменной работы» определяющей отношение учителя к внешнему виду работы. Эта отметка ставится как дополнительная в тетрадь и в дневник, в журнал не вносится;</w:t>
      </w:r>
    </w:p>
    <w:p w:rsidR="0029379E" w:rsidRDefault="0029379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29379E" w:rsidRDefault="0029379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д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) оценки, которые обучающиеся получают по итогам урока учителем, должны быть обусловлены;</w:t>
      </w:r>
    </w:p>
    <w:p w:rsidR="0029379E" w:rsidRDefault="0029379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29379E" w:rsidRDefault="0029379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е) всем обучающимся, присутствующим на уроке, выставляются оценки при проведении письменных контрольных работ, лабораторных и практических по физике, химии, биологии за лабораторные работы в зависимости от формы проверки (фронтальной или индивидуальной). Сочинения</w:t>
      </w:r>
      <w:r w:rsidR="003142EE">
        <w:rPr>
          <w:rFonts w:ascii="Times New Roman" w:hAnsi="Times New Roman"/>
          <w:spacing w:val="-1"/>
          <w:sz w:val="28"/>
          <w:szCs w:val="28"/>
        </w:rPr>
        <w:t>, изложения, диктанты с грамматическими заданиями, оцениваются двойной оценкой. За обучающие работы в начальной школе выставляются только положительные оценки.</w:t>
      </w:r>
    </w:p>
    <w:p w:rsidR="003142EE" w:rsidRDefault="003142E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>ж) в случае выполнения обучающимися работы на оценку «2», с ним проводится дополнительная работа до достижения им положительного результата.</w:t>
      </w:r>
    </w:p>
    <w:p w:rsidR="003142EE" w:rsidRDefault="003142E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3142EE" w:rsidRDefault="003142EE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з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) в случае</w:t>
      </w:r>
      <w:r w:rsidR="004F4C28">
        <w:rPr>
          <w:rFonts w:ascii="Times New Roman" w:hAnsi="Times New Roman"/>
          <w:spacing w:val="-1"/>
          <w:sz w:val="28"/>
          <w:szCs w:val="28"/>
        </w:rPr>
        <w:t xml:space="preserve"> отсутствия ученика на контрольной работе без уважительной причины работа выполняется им в индивидуальном порядке во время, назначенное учителем. Оценка за выполненную работу выставляется в соответствии с нормами оценки знаний, умений и навыков обучающимися по предмету.</w:t>
      </w:r>
    </w:p>
    <w:p w:rsidR="004F4C28" w:rsidRDefault="004F4C28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4F4C28" w:rsidRDefault="004F4C28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и) обучающие творческие работы учащихся 2-4 класса оцениваются одной оценкой, контрольное изложение в 4 классе оценивается двойной оценкой.</w:t>
      </w:r>
    </w:p>
    <w:p w:rsidR="004F4C28" w:rsidRDefault="004F4C28" w:rsidP="00B81C92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0E283D" w:rsidRDefault="004F4C28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к) в 7-11 классах возможно использование зачетной системы обучения. При проведении зачетов знания детей оцениваются отметками 2,3,4,5.</w:t>
      </w:r>
    </w:p>
    <w:p w:rsidR="004445B5" w:rsidRDefault="004445B5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4445B5" w:rsidRDefault="004445B5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л) в связи с переходом на ФГОС НОО второго поколения в 1-4-х классах производить следующие мероприятия по оценке достижения планируемых результатов: оценивать личностные,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, предметные результаты образования обучающихся начальных классов, используя комплексный подход.</w:t>
      </w:r>
    </w:p>
    <w:p w:rsidR="004445B5" w:rsidRDefault="004445B5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4445B5" w:rsidRDefault="004445B5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м) организовать работу по накопительной системе оценки в рамках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достижений обучающихся 1-4 классов по трем направлениям:</w:t>
      </w:r>
    </w:p>
    <w:p w:rsidR="004445B5" w:rsidRDefault="004445B5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 систематизированные материалы наблюдений (оценочные листы, материалы наблюдений и т.д.);</w:t>
      </w:r>
    </w:p>
    <w:p w:rsidR="004445B5" w:rsidRDefault="004445B5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выборка детских творческих работ, стартовая диагностика, промежуточные и итоговые </w:t>
      </w:r>
      <w:r w:rsidR="004E796B">
        <w:rPr>
          <w:rFonts w:ascii="Times New Roman" w:hAnsi="Times New Roman"/>
          <w:spacing w:val="-1"/>
          <w:sz w:val="28"/>
          <w:szCs w:val="28"/>
        </w:rPr>
        <w:t>стандартизированные работы по русскому языку, математике, окружающему миру;</w:t>
      </w:r>
    </w:p>
    <w:p w:rsidR="004E796B" w:rsidRDefault="004E796B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материалы, характеризующие достижения обучающихся в рамках вне учебной и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досуговой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деятельности (результаты участия в олимпиадах, конкурсах, выставках, смотрах, спортивных мероприятиях и т.д.).</w:t>
      </w:r>
    </w:p>
    <w:p w:rsidR="004E796B" w:rsidRDefault="004E796B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4E796B" w:rsidRDefault="004E796B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межпредметной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основе).</w:t>
      </w:r>
    </w:p>
    <w:p w:rsidR="004F4C28" w:rsidRPr="004F4C28" w:rsidRDefault="004F4C28" w:rsidP="004F4C28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0E283D" w:rsidRPr="000E283D" w:rsidRDefault="005A795F" w:rsidP="005A795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0E283D" w:rsidRPr="000E283D">
        <w:rPr>
          <w:rFonts w:ascii="Times New Roman" w:hAnsi="Times New Roman"/>
          <w:sz w:val="28"/>
          <w:szCs w:val="28"/>
        </w:rPr>
        <w:t>При аттестации использ</w:t>
      </w:r>
      <w:r w:rsidR="000E283D" w:rsidRPr="000E283D">
        <w:rPr>
          <w:rFonts w:ascii="Times New Roman" w:hAnsi="Times New Roman"/>
          <w:spacing w:val="2"/>
          <w:sz w:val="28"/>
          <w:szCs w:val="28"/>
        </w:rPr>
        <w:t>у</w:t>
      </w:r>
      <w:r w:rsidR="000E283D" w:rsidRPr="000E283D">
        <w:rPr>
          <w:rFonts w:ascii="Times New Roman" w:hAnsi="Times New Roman"/>
          <w:sz w:val="28"/>
          <w:szCs w:val="28"/>
        </w:rPr>
        <w:t>ются след</w:t>
      </w:r>
      <w:r w:rsidR="000E283D" w:rsidRPr="000E283D">
        <w:rPr>
          <w:rFonts w:ascii="Times New Roman" w:hAnsi="Times New Roman"/>
          <w:spacing w:val="2"/>
          <w:sz w:val="28"/>
          <w:szCs w:val="28"/>
        </w:rPr>
        <w:t>у</w:t>
      </w:r>
      <w:r w:rsidR="000E283D" w:rsidRPr="000E283D">
        <w:rPr>
          <w:rFonts w:ascii="Times New Roman" w:hAnsi="Times New Roman"/>
          <w:sz w:val="28"/>
          <w:szCs w:val="28"/>
        </w:rPr>
        <w:t xml:space="preserve">ющие </w:t>
      </w:r>
      <w:r w:rsidR="000E283D" w:rsidRPr="000E283D">
        <w:rPr>
          <w:rFonts w:ascii="Times New Roman" w:hAnsi="Times New Roman"/>
          <w:b/>
          <w:bCs/>
          <w:sz w:val="28"/>
          <w:szCs w:val="28"/>
        </w:rPr>
        <w:t>в</w:t>
      </w:r>
      <w:r w:rsidR="000E283D" w:rsidRPr="000E283D"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 w:rsidR="000E283D" w:rsidRPr="000E283D">
        <w:rPr>
          <w:rFonts w:ascii="Times New Roman" w:hAnsi="Times New Roman"/>
          <w:b/>
          <w:bCs/>
          <w:sz w:val="28"/>
          <w:szCs w:val="28"/>
        </w:rPr>
        <w:t>ды проверок</w:t>
      </w:r>
      <w:r w:rsidR="000E283D" w:rsidRPr="000E283D">
        <w:rPr>
          <w:rFonts w:ascii="Times New Roman" w:hAnsi="Times New Roman"/>
          <w:sz w:val="28"/>
          <w:szCs w:val="28"/>
        </w:rPr>
        <w:t>:</w:t>
      </w:r>
    </w:p>
    <w:p w:rsidR="000E283D" w:rsidRPr="000E283D" w:rsidRDefault="000E283D" w:rsidP="005A795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283D" w:rsidRPr="000B63ED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0B63ED">
        <w:rPr>
          <w:rFonts w:ascii="Times New Roman" w:hAnsi="Times New Roman"/>
          <w:i/>
          <w:iCs/>
          <w:sz w:val="28"/>
          <w:szCs w:val="28"/>
        </w:rPr>
        <w:t>письменная</w:t>
      </w:r>
      <w:proofErr w:type="gramEnd"/>
      <w:r w:rsidRPr="000B63ED">
        <w:rPr>
          <w:rFonts w:ascii="Times New Roman" w:hAnsi="Times New Roman"/>
          <w:i/>
          <w:iCs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предпо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z w:val="28"/>
          <w:szCs w:val="28"/>
        </w:rPr>
        <w:t>агает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письменный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ответ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а</w:t>
      </w:r>
      <w:r w:rsidRPr="000B63ED">
        <w:rPr>
          <w:rFonts w:ascii="Times New Roman" w:hAnsi="Times New Roman"/>
          <w:spacing w:val="-2"/>
          <w:sz w:val="28"/>
          <w:szCs w:val="28"/>
        </w:rPr>
        <w:t>ю</w:t>
      </w:r>
      <w:r w:rsidRPr="000B63ED">
        <w:rPr>
          <w:rFonts w:ascii="Times New Roman" w:hAnsi="Times New Roman"/>
          <w:sz w:val="28"/>
          <w:szCs w:val="28"/>
        </w:rPr>
        <w:t>щегося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один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28"/>
          <w:sz w:val="28"/>
          <w:szCs w:val="28"/>
        </w:rPr>
        <w:t xml:space="preserve">    </w:t>
      </w:r>
      <w:r w:rsidRPr="000B63ED">
        <w:rPr>
          <w:rFonts w:ascii="Times New Roman" w:hAnsi="Times New Roman"/>
          <w:sz w:val="28"/>
          <w:szCs w:val="28"/>
        </w:rPr>
        <w:t>или</w:t>
      </w:r>
      <w:r w:rsidR="004E796B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систему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просов (заданий), в том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чи</w:t>
      </w:r>
      <w:r w:rsidRPr="000B63ED">
        <w:rPr>
          <w:rFonts w:ascii="Times New Roman" w:hAnsi="Times New Roman"/>
          <w:spacing w:val="-1"/>
          <w:sz w:val="28"/>
          <w:szCs w:val="28"/>
        </w:rPr>
        <w:t>с</w:t>
      </w:r>
      <w:r w:rsidRPr="000B63ED">
        <w:rPr>
          <w:rFonts w:ascii="Times New Roman" w:hAnsi="Times New Roman"/>
          <w:sz w:val="28"/>
          <w:szCs w:val="28"/>
        </w:rPr>
        <w:t>ле с использованием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     </w:t>
      </w:r>
      <w:r w:rsidR="004E796B">
        <w:rPr>
          <w:rFonts w:ascii="Times New Roman" w:hAnsi="Times New Roman"/>
          <w:sz w:val="28"/>
          <w:szCs w:val="28"/>
        </w:rPr>
        <w:t xml:space="preserve">электронных </w:t>
      </w:r>
      <w:r w:rsidRPr="000B63ED">
        <w:rPr>
          <w:rFonts w:ascii="Times New Roman" w:hAnsi="Times New Roman"/>
          <w:sz w:val="28"/>
          <w:szCs w:val="28"/>
        </w:rPr>
        <w:t>ресурсов;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 письменным видам проверки относятся:</w:t>
      </w:r>
    </w:p>
    <w:p w:rsidR="000E283D" w:rsidRPr="000B63ED" w:rsidRDefault="005A795F" w:rsidP="005A795F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E283D" w:rsidRPr="000B63ED">
        <w:rPr>
          <w:rFonts w:ascii="Times New Roman" w:hAnsi="Times New Roman"/>
          <w:sz w:val="28"/>
          <w:szCs w:val="28"/>
        </w:rPr>
        <w:t>домашние,</w:t>
      </w:r>
      <w:r w:rsidR="000E283D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проверочные,</w:t>
      </w:r>
      <w:r w:rsidR="000E283D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лабора</w:t>
      </w:r>
      <w:r w:rsidR="000E283D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0E283D" w:rsidRPr="000B63ED">
        <w:rPr>
          <w:rFonts w:ascii="Times New Roman" w:hAnsi="Times New Roman"/>
          <w:sz w:val="28"/>
          <w:szCs w:val="28"/>
        </w:rPr>
        <w:t>орные,</w:t>
      </w:r>
      <w:r w:rsidR="000E283D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практические,</w:t>
      </w:r>
      <w:r w:rsidR="000E283D"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контрольны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>е</w:t>
      </w:r>
      <w:r w:rsidR="000E283D" w:rsidRPr="000B63ED">
        <w:rPr>
          <w:rFonts w:ascii="Times New Roman" w:hAnsi="Times New Roman"/>
          <w:sz w:val="28"/>
          <w:szCs w:val="28"/>
        </w:rPr>
        <w:t>,</w:t>
      </w:r>
      <w:r w:rsidR="000E283D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творческие</w:t>
      </w:r>
      <w:r w:rsidR="000E283D"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0E283D">
        <w:rPr>
          <w:rFonts w:ascii="Times New Roman" w:hAnsi="Times New Roman"/>
          <w:sz w:val="28"/>
          <w:szCs w:val="28"/>
        </w:rPr>
        <w:t>ра</w:t>
      </w:r>
      <w:r w:rsidR="000E283D" w:rsidRPr="000B63ED">
        <w:rPr>
          <w:rFonts w:ascii="Times New Roman" w:hAnsi="Times New Roman"/>
          <w:sz w:val="28"/>
          <w:szCs w:val="28"/>
        </w:rPr>
        <w:t>боты;</w:t>
      </w:r>
    </w:p>
    <w:p w:rsidR="000E283D" w:rsidRPr="000B63ED" w:rsidRDefault="005A795F" w:rsidP="005A795F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E283D">
        <w:rPr>
          <w:rFonts w:ascii="Times New Roman" w:hAnsi="Times New Roman"/>
          <w:sz w:val="28"/>
          <w:szCs w:val="28"/>
        </w:rPr>
        <w:t>письменные отчё</w:t>
      </w:r>
      <w:r w:rsidR="000E283D" w:rsidRPr="000B63ED">
        <w:rPr>
          <w:rFonts w:ascii="Times New Roman" w:hAnsi="Times New Roman"/>
          <w:sz w:val="28"/>
          <w:szCs w:val="28"/>
        </w:rPr>
        <w:t>ты о наблюден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0E283D" w:rsidRPr="000B63ED">
        <w:rPr>
          <w:rFonts w:ascii="Times New Roman" w:hAnsi="Times New Roman"/>
          <w:sz w:val="28"/>
          <w:szCs w:val="28"/>
        </w:rPr>
        <w:t>ях;</w:t>
      </w:r>
    </w:p>
    <w:p w:rsidR="000E283D" w:rsidRPr="000B63ED" w:rsidRDefault="005A795F" w:rsidP="005A795F">
      <w:pPr>
        <w:widowControl w:val="0"/>
        <w:autoSpaceDE w:val="0"/>
        <w:autoSpaceDN w:val="0"/>
        <w:adjustRightInd w:val="0"/>
        <w:spacing w:before="17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E283D" w:rsidRPr="000B63ED">
        <w:rPr>
          <w:rFonts w:ascii="Times New Roman" w:hAnsi="Times New Roman"/>
          <w:sz w:val="28"/>
          <w:szCs w:val="28"/>
        </w:rPr>
        <w:t>письменные</w:t>
      </w:r>
      <w:r w:rsidR="000E283D"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ответы</w:t>
      </w:r>
      <w:r w:rsidR="000E283D"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на</w:t>
      </w:r>
      <w:r w:rsidR="000E283D"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вопросы</w:t>
      </w:r>
      <w:r w:rsidR="000E283D"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т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>е</w:t>
      </w:r>
      <w:r w:rsidR="000E283D" w:rsidRPr="000B63ED">
        <w:rPr>
          <w:rFonts w:ascii="Times New Roman" w:hAnsi="Times New Roman"/>
          <w:sz w:val="28"/>
          <w:szCs w:val="28"/>
        </w:rPr>
        <w:t>ста;</w:t>
      </w:r>
      <w:r w:rsidR="000E283D"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тестирование,</w:t>
      </w:r>
      <w:r w:rsidR="000E283D"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проводимое</w:t>
      </w:r>
      <w:r w:rsidR="000E283D"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с</w:t>
      </w:r>
      <w:r w:rsidR="000E283D"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помощь</w:t>
      </w:r>
      <w:r w:rsidR="000E283D"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0E283D">
        <w:rPr>
          <w:rFonts w:ascii="Times New Roman" w:hAnsi="Times New Roman"/>
          <w:sz w:val="28"/>
          <w:szCs w:val="28"/>
        </w:rPr>
        <w:t>компью</w:t>
      </w:r>
      <w:r w:rsidR="000E283D" w:rsidRPr="000B63ED">
        <w:rPr>
          <w:rFonts w:ascii="Times New Roman" w:hAnsi="Times New Roman"/>
          <w:sz w:val="28"/>
          <w:szCs w:val="28"/>
        </w:rPr>
        <w:t>терной техники;</w:t>
      </w:r>
    </w:p>
    <w:p w:rsidR="000E283D" w:rsidRPr="000B63ED" w:rsidRDefault="005A795F" w:rsidP="005A795F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E283D" w:rsidRPr="000B63ED">
        <w:rPr>
          <w:rFonts w:ascii="Times New Roman" w:hAnsi="Times New Roman"/>
          <w:sz w:val="28"/>
          <w:szCs w:val="28"/>
        </w:rPr>
        <w:t>сочинения,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изложения, диктанты, реферат</w:t>
      </w:r>
      <w:r w:rsidR="000E283D">
        <w:rPr>
          <w:rFonts w:ascii="Times New Roman" w:hAnsi="Times New Roman"/>
          <w:spacing w:val="-1"/>
          <w:sz w:val="28"/>
          <w:szCs w:val="28"/>
        </w:rPr>
        <w:t>ы;</w:t>
      </w:r>
    </w:p>
    <w:p w:rsidR="000E283D" w:rsidRDefault="000E283D" w:rsidP="005A795F">
      <w:pPr>
        <w:widowControl w:val="0"/>
        <w:autoSpaceDE w:val="0"/>
        <w:autoSpaceDN w:val="0"/>
        <w:adjustRightInd w:val="0"/>
        <w:spacing w:before="2" w:after="0" w:line="240" w:lineRule="auto"/>
        <w:ind w:right="308" w:hanging="272"/>
        <w:jc w:val="both"/>
        <w:rPr>
          <w:rFonts w:ascii="Times New Roman" w:hAnsi="Times New Roman"/>
          <w:sz w:val="28"/>
          <w:szCs w:val="28"/>
        </w:rPr>
      </w:pPr>
    </w:p>
    <w:p w:rsidR="000E283D" w:rsidRPr="004E796B" w:rsidRDefault="000E283D" w:rsidP="004E796B">
      <w:pPr>
        <w:widowControl w:val="0"/>
        <w:autoSpaceDE w:val="0"/>
        <w:autoSpaceDN w:val="0"/>
        <w:adjustRightInd w:val="0"/>
        <w:spacing w:before="2" w:after="0" w:line="240" w:lineRule="auto"/>
        <w:ind w:right="308" w:hanging="272"/>
        <w:jc w:val="both"/>
        <w:rPr>
          <w:rFonts w:ascii="Times New Roman" w:hAnsi="Times New Roman"/>
          <w:spacing w:val="3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0B63ED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0B63ED">
        <w:rPr>
          <w:rFonts w:ascii="Times New Roman" w:hAnsi="Times New Roman"/>
          <w:i/>
          <w:iCs/>
          <w:sz w:val="28"/>
          <w:szCs w:val="28"/>
        </w:rPr>
        <w:t>устная</w:t>
      </w:r>
      <w:proofErr w:type="gramEnd"/>
      <w:r w:rsidRPr="000B63ED">
        <w:rPr>
          <w:rFonts w:ascii="Times New Roman" w:hAnsi="Times New Roman"/>
          <w:i/>
          <w:iCs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предполагает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стный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ответ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ающегося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один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или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систему</w:t>
      </w:r>
      <w:r w:rsidRPr="000B63ED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вопросов</w:t>
      </w:r>
      <w:r w:rsidRPr="000B63ED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 форме рассказа, беседы, собесед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вания;</w:t>
      </w:r>
    </w:p>
    <w:p w:rsidR="000E283D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ind w:right="306" w:hanging="272"/>
        <w:jc w:val="both"/>
        <w:rPr>
          <w:rFonts w:ascii="Times New Roman" w:hAnsi="Times New Roman"/>
          <w:sz w:val="28"/>
          <w:szCs w:val="28"/>
        </w:rPr>
      </w:pPr>
    </w:p>
    <w:p w:rsidR="000E283D" w:rsidRPr="00890293" w:rsidRDefault="000E283D" w:rsidP="004E796B">
      <w:pPr>
        <w:widowControl w:val="0"/>
        <w:autoSpaceDE w:val="0"/>
        <w:autoSpaceDN w:val="0"/>
        <w:adjustRightInd w:val="0"/>
        <w:spacing w:after="0" w:line="240" w:lineRule="auto"/>
        <w:ind w:right="306" w:hanging="272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B63ED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0B63ED">
        <w:rPr>
          <w:rFonts w:ascii="Times New Roman" w:hAnsi="Times New Roman"/>
          <w:i/>
          <w:iCs/>
          <w:sz w:val="28"/>
          <w:szCs w:val="28"/>
        </w:rPr>
        <w:t>комбинированная</w:t>
      </w:r>
      <w:proofErr w:type="gramEnd"/>
      <w:r w:rsidRPr="000B63ED">
        <w:rPr>
          <w:rFonts w:ascii="Times New Roman" w:hAnsi="Times New Roman"/>
          <w:i/>
          <w:iCs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</w:t>
      </w:r>
      <w:r w:rsidRPr="000B63ED">
        <w:rPr>
          <w:rFonts w:ascii="Times New Roman" w:hAnsi="Times New Roman"/>
          <w:spacing w:val="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дполагает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сочетание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письменного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и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стного</w:t>
      </w:r>
      <w:r w:rsidR="004E796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видов,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</w:t>
      </w:r>
      <w:r w:rsidRPr="000B63ED">
        <w:rPr>
          <w:rFonts w:ascii="Times New Roman" w:hAnsi="Times New Roman"/>
          <w:spacing w:val="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м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числе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 использованием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элек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ронных ресурсов.</w:t>
      </w:r>
    </w:p>
    <w:p w:rsidR="00E76AB1" w:rsidRPr="000B63ED" w:rsidRDefault="00E76AB1" w:rsidP="00C800F4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95F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0B63ED">
        <w:rPr>
          <w:rFonts w:ascii="Times New Roman" w:hAnsi="Times New Roman"/>
          <w:sz w:val="28"/>
          <w:szCs w:val="28"/>
        </w:rPr>
        <w:t>.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 xml:space="preserve">Формы проведения </w:t>
      </w:r>
      <w:r w:rsidRPr="000B63ED">
        <w:rPr>
          <w:rFonts w:ascii="Times New Roman" w:hAnsi="Times New Roman"/>
          <w:sz w:val="28"/>
          <w:szCs w:val="28"/>
        </w:rPr>
        <w:t>аттестации:</w:t>
      </w:r>
    </w:p>
    <w:p w:rsidR="005A795F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а)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</w:t>
      </w:r>
      <w:r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те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щей</w:t>
      </w:r>
      <w:r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аттестации</w:t>
      </w:r>
      <w:r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по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р</w:t>
      </w:r>
      <w:r w:rsidRPr="000B63ED">
        <w:rPr>
          <w:rFonts w:ascii="Times New Roman" w:hAnsi="Times New Roman"/>
          <w:spacing w:val="-1"/>
          <w:sz w:val="28"/>
          <w:szCs w:val="28"/>
        </w:rPr>
        <w:t>очно</w:t>
      </w:r>
      <w:r w:rsidRPr="000B63ED">
        <w:rPr>
          <w:rFonts w:ascii="Times New Roman" w:hAnsi="Times New Roman"/>
          <w:sz w:val="28"/>
          <w:szCs w:val="28"/>
        </w:rPr>
        <w:t>е</w:t>
      </w:r>
      <w:r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оценивание</w:t>
      </w:r>
      <w:r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рез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льтатов</w:t>
      </w:r>
      <w:r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различных</w:t>
      </w:r>
      <w:r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видов</w:t>
      </w:r>
      <w:r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</w:t>
      </w:r>
      <w:r w:rsidRPr="000B63ED">
        <w:rPr>
          <w:rFonts w:ascii="Times New Roman" w:hAnsi="Times New Roman"/>
          <w:sz w:val="28"/>
          <w:szCs w:val="28"/>
        </w:rPr>
        <w:t>ности об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ающихся;</w:t>
      </w:r>
    </w:p>
    <w:p w:rsidR="005A795F" w:rsidRDefault="000E283D" w:rsidP="00947D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б)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 тематической аттестации – контрольные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работы, творческие работы, тестирование, зачё</w:t>
      </w:r>
      <w:r w:rsidRPr="000B63ED">
        <w:rPr>
          <w:rFonts w:ascii="Times New Roman" w:hAnsi="Times New Roman"/>
          <w:sz w:val="28"/>
          <w:szCs w:val="28"/>
        </w:rPr>
        <w:t>т</w:t>
      </w:r>
      <w:r w:rsidRPr="000B63ED">
        <w:rPr>
          <w:rFonts w:ascii="Times New Roman" w:hAnsi="Times New Roman"/>
          <w:spacing w:val="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;</w:t>
      </w:r>
    </w:p>
    <w:p w:rsidR="000E283D" w:rsidRPr="005A795F" w:rsidRDefault="005A795F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E283D" w:rsidRPr="000B63ED">
        <w:rPr>
          <w:rFonts w:ascii="Times New Roman" w:hAnsi="Times New Roman"/>
          <w:sz w:val="28"/>
          <w:szCs w:val="28"/>
        </w:rPr>
        <w:t>)</w:t>
      </w:r>
      <w:r w:rsidR="000E283D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для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проме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ж</w:t>
      </w:r>
      <w:r w:rsidR="000E283D" w:rsidRPr="000B63ED">
        <w:rPr>
          <w:rFonts w:ascii="Times New Roman" w:hAnsi="Times New Roman"/>
          <w:sz w:val="28"/>
          <w:szCs w:val="28"/>
        </w:rPr>
        <w:t>уточной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а</w:t>
      </w:r>
      <w:r w:rsidR="000E283D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0E283D" w:rsidRPr="000B63ED">
        <w:rPr>
          <w:rFonts w:ascii="Times New Roman" w:hAnsi="Times New Roman"/>
          <w:sz w:val="28"/>
          <w:szCs w:val="28"/>
        </w:rPr>
        <w:t>тестации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–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экзамен,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зач</w:t>
      </w:r>
      <w:r w:rsidR="000E283D">
        <w:rPr>
          <w:rFonts w:ascii="Times New Roman" w:hAnsi="Times New Roman"/>
          <w:sz w:val="28"/>
          <w:szCs w:val="28"/>
        </w:rPr>
        <w:t>ё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т</w:t>
      </w:r>
      <w:r w:rsidR="000E283D" w:rsidRPr="000B63ED">
        <w:rPr>
          <w:rFonts w:ascii="Times New Roman" w:hAnsi="Times New Roman"/>
          <w:sz w:val="28"/>
          <w:szCs w:val="28"/>
        </w:rPr>
        <w:t>,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защита</w:t>
      </w:r>
      <w:r w:rsidR="000E283D" w:rsidRPr="000B63ED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проекта</w:t>
      </w:r>
      <w:r w:rsidR="000E283D">
        <w:rPr>
          <w:rFonts w:ascii="Times New Roman" w:hAnsi="Times New Roman"/>
          <w:sz w:val="28"/>
          <w:szCs w:val="28"/>
        </w:rPr>
        <w:t>;</w:t>
      </w:r>
    </w:p>
    <w:p w:rsidR="000E283D" w:rsidRPr="00947D07" w:rsidRDefault="000E283D" w:rsidP="00C800F4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г)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итоговой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аттестации</w:t>
      </w:r>
      <w:r w:rsidR="00947D07">
        <w:rPr>
          <w:rFonts w:ascii="Times New Roman" w:hAnsi="Times New Roman"/>
          <w:sz w:val="28"/>
          <w:szCs w:val="28"/>
        </w:rPr>
        <w:t xml:space="preserve"> выпускников 11,9 классов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–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экзамен</w:t>
      </w:r>
      <w:r w:rsidR="00947D07">
        <w:rPr>
          <w:rFonts w:ascii="Times New Roman" w:hAnsi="Times New Roman"/>
          <w:sz w:val="28"/>
          <w:szCs w:val="28"/>
        </w:rPr>
        <w:t xml:space="preserve"> в форме ЕГЭ, ОГЭ</w:t>
      </w:r>
      <w:r>
        <w:rPr>
          <w:rFonts w:ascii="Times New Roman" w:hAnsi="Times New Roman"/>
          <w:sz w:val="28"/>
          <w:szCs w:val="28"/>
        </w:rPr>
        <w:t>.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исло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6"/>
          <w:sz w:val="28"/>
          <w:szCs w:val="28"/>
        </w:rPr>
        <w:t xml:space="preserve"> и перечень </w:t>
      </w:r>
      <w:r w:rsidRPr="000B63ED">
        <w:rPr>
          <w:rFonts w:ascii="Times New Roman" w:hAnsi="Times New Roman"/>
          <w:sz w:val="28"/>
          <w:szCs w:val="28"/>
        </w:rPr>
        <w:t>э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заменов</w:t>
      </w:r>
      <w:r w:rsidRPr="000B63ED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определяется</w:t>
      </w:r>
      <w:r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B81C92">
        <w:rPr>
          <w:rFonts w:ascii="Times New Roman" w:hAnsi="Times New Roman"/>
          <w:spacing w:val="14"/>
          <w:sz w:val="28"/>
          <w:szCs w:val="28"/>
        </w:rPr>
        <w:t xml:space="preserve"> Порядком  проведения </w:t>
      </w:r>
      <w:r w:rsidRPr="000E283D">
        <w:rPr>
          <w:rFonts w:ascii="Times New Roman" w:hAnsi="Times New Roman"/>
          <w:color w:val="FF0000"/>
          <w:spacing w:val="24"/>
          <w:sz w:val="28"/>
          <w:szCs w:val="28"/>
        </w:rPr>
        <w:t xml:space="preserve">  </w:t>
      </w:r>
      <w:r w:rsidRPr="00470CFE">
        <w:rPr>
          <w:rFonts w:ascii="Times New Roman" w:hAnsi="Times New Roman"/>
          <w:sz w:val="28"/>
          <w:szCs w:val="28"/>
        </w:rPr>
        <w:t>государственной</w:t>
      </w:r>
      <w:r w:rsidRPr="00470C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70CFE">
        <w:rPr>
          <w:rFonts w:ascii="Times New Roman" w:hAnsi="Times New Roman"/>
          <w:sz w:val="28"/>
          <w:szCs w:val="28"/>
        </w:rPr>
        <w:t>итоговой</w:t>
      </w:r>
      <w:r w:rsidRPr="00470CF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70CFE">
        <w:rPr>
          <w:rFonts w:ascii="Times New Roman" w:hAnsi="Times New Roman"/>
          <w:sz w:val="28"/>
          <w:szCs w:val="28"/>
        </w:rPr>
        <w:t>аттестации</w:t>
      </w:r>
      <w:r w:rsidR="00470CFE" w:rsidRPr="00470C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70CFE" w:rsidRPr="00470CFE">
        <w:rPr>
          <w:rFonts w:ascii="Times New Roman" w:hAnsi="Times New Roman"/>
          <w:sz w:val="28"/>
          <w:szCs w:val="28"/>
        </w:rPr>
        <w:t>по образовательным программам основного общего образования и среднего общего образования</w:t>
      </w:r>
      <w:r w:rsidR="00470CFE">
        <w:rPr>
          <w:rFonts w:ascii="Times New Roman" w:hAnsi="Times New Roman"/>
          <w:sz w:val="28"/>
          <w:szCs w:val="28"/>
        </w:rPr>
        <w:t xml:space="preserve">, </w:t>
      </w:r>
      <w:r w:rsidRPr="000E283D">
        <w:rPr>
          <w:rFonts w:ascii="Times New Roman" w:hAnsi="Times New Roman"/>
          <w:sz w:val="28"/>
          <w:szCs w:val="28"/>
        </w:rPr>
        <w:t xml:space="preserve"> нормативно-правовыми</w:t>
      </w:r>
      <w:r w:rsidRPr="000E283D"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актами</w:t>
      </w:r>
      <w:r w:rsidRPr="000E283D">
        <w:rPr>
          <w:rFonts w:ascii="Times New Roman" w:hAnsi="Times New Roman"/>
          <w:sz w:val="28"/>
          <w:szCs w:val="28"/>
        </w:rPr>
        <w:t>.</w:t>
      </w:r>
    </w:p>
    <w:p w:rsidR="000E283D" w:rsidRPr="000B63ED" w:rsidRDefault="000E283D" w:rsidP="00C800F4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283D" w:rsidRPr="00947D07" w:rsidRDefault="00947D07" w:rsidP="00947D07">
      <w:pPr>
        <w:widowControl w:val="0"/>
        <w:autoSpaceDE w:val="0"/>
        <w:autoSpaceDN w:val="0"/>
        <w:adjustRightInd w:val="0"/>
        <w:spacing w:after="0" w:line="240" w:lineRule="auto"/>
        <w:ind w:left="462" w:right="216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0E283D" w:rsidRPr="00947D07">
        <w:rPr>
          <w:rFonts w:ascii="Times New Roman" w:hAnsi="Times New Roman"/>
          <w:b/>
          <w:bCs/>
          <w:sz w:val="28"/>
          <w:szCs w:val="28"/>
        </w:rPr>
        <w:t>Организация</w:t>
      </w:r>
      <w:r w:rsidR="000E283D" w:rsidRPr="00947D07">
        <w:rPr>
          <w:rFonts w:ascii="Times New Roman" w:hAnsi="Times New Roman"/>
          <w:b/>
          <w:bCs/>
          <w:spacing w:val="-16"/>
          <w:sz w:val="28"/>
          <w:szCs w:val="28"/>
        </w:rPr>
        <w:t xml:space="preserve"> </w:t>
      </w:r>
      <w:r w:rsidR="000E283D" w:rsidRPr="00947D07">
        <w:rPr>
          <w:rFonts w:ascii="Times New Roman" w:hAnsi="Times New Roman"/>
          <w:b/>
          <w:bCs/>
          <w:sz w:val="28"/>
          <w:szCs w:val="28"/>
        </w:rPr>
        <w:t>и</w:t>
      </w:r>
      <w:r w:rsidR="000E283D" w:rsidRPr="00947D07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="000E283D" w:rsidRPr="00947D07">
        <w:rPr>
          <w:rFonts w:ascii="Times New Roman" w:hAnsi="Times New Roman"/>
          <w:b/>
          <w:bCs/>
          <w:sz w:val="28"/>
          <w:szCs w:val="28"/>
        </w:rPr>
        <w:t>порядок</w:t>
      </w:r>
      <w:r w:rsidR="000E283D" w:rsidRPr="00947D07">
        <w:rPr>
          <w:rFonts w:ascii="Times New Roman" w:hAnsi="Times New Roman"/>
          <w:b/>
          <w:bCs/>
          <w:spacing w:val="-11"/>
          <w:sz w:val="28"/>
          <w:szCs w:val="28"/>
        </w:rPr>
        <w:t xml:space="preserve"> </w:t>
      </w:r>
      <w:r w:rsidR="000E283D" w:rsidRPr="00947D07">
        <w:rPr>
          <w:rFonts w:ascii="Times New Roman" w:hAnsi="Times New Roman"/>
          <w:b/>
          <w:bCs/>
          <w:sz w:val="28"/>
          <w:szCs w:val="28"/>
        </w:rPr>
        <w:t>п</w:t>
      </w:r>
      <w:r w:rsidR="000E283D" w:rsidRPr="00947D07">
        <w:rPr>
          <w:rFonts w:ascii="Times New Roman" w:hAnsi="Times New Roman"/>
          <w:b/>
          <w:bCs/>
          <w:spacing w:val="2"/>
          <w:sz w:val="28"/>
          <w:szCs w:val="28"/>
        </w:rPr>
        <w:t>р</w:t>
      </w:r>
      <w:r w:rsidR="000E283D" w:rsidRPr="00947D07">
        <w:rPr>
          <w:rFonts w:ascii="Times New Roman" w:hAnsi="Times New Roman"/>
          <w:b/>
          <w:bCs/>
          <w:sz w:val="28"/>
          <w:szCs w:val="28"/>
        </w:rPr>
        <w:t>оведени</w:t>
      </w:r>
      <w:r w:rsidR="00504A95" w:rsidRPr="00947D07">
        <w:rPr>
          <w:rFonts w:ascii="Times New Roman" w:hAnsi="Times New Roman"/>
          <w:b/>
          <w:bCs/>
          <w:sz w:val="28"/>
          <w:szCs w:val="28"/>
        </w:rPr>
        <w:t>я аттестации</w:t>
      </w:r>
    </w:p>
    <w:p w:rsidR="00504A95" w:rsidRPr="00504A95" w:rsidRDefault="00504A95" w:rsidP="00C800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822" w:right="2166"/>
        <w:jc w:val="both"/>
        <w:rPr>
          <w:rFonts w:ascii="Times New Roman" w:hAnsi="Times New Roman"/>
          <w:sz w:val="28"/>
          <w:szCs w:val="28"/>
        </w:rPr>
      </w:pPr>
    </w:p>
    <w:p w:rsidR="000E283D" w:rsidRPr="000E641A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pacing w:val="19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2.1. </w:t>
      </w:r>
      <w:r w:rsidRPr="000B63ED">
        <w:rPr>
          <w:rFonts w:ascii="Times New Roman" w:hAnsi="Times New Roman"/>
          <w:b/>
          <w:bCs/>
          <w:sz w:val="28"/>
          <w:szCs w:val="28"/>
        </w:rPr>
        <w:t>Текущая</w:t>
      </w:r>
      <w:r w:rsidR="00504A9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0B63ED">
        <w:rPr>
          <w:rFonts w:ascii="Times New Roman" w:hAnsi="Times New Roman"/>
          <w:b/>
          <w:bCs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="00504A9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0B63ED">
        <w:rPr>
          <w:rFonts w:ascii="Times New Roman" w:hAnsi="Times New Roman"/>
          <w:b/>
          <w:bCs/>
          <w:spacing w:val="2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проводится</w:t>
      </w:r>
      <w:r w:rsidR="00504A95">
        <w:rPr>
          <w:rFonts w:ascii="Times New Roman" w:hAnsi="Times New Roman"/>
          <w:sz w:val="28"/>
          <w:szCs w:val="28"/>
        </w:rPr>
        <w:t xml:space="preserve">  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proofErr w:type="spellStart"/>
      <w:r w:rsidR="00947D07">
        <w:rPr>
          <w:rFonts w:ascii="Times New Roman" w:hAnsi="Times New Roman"/>
          <w:spacing w:val="18"/>
          <w:sz w:val="28"/>
          <w:szCs w:val="28"/>
        </w:rPr>
        <w:t>ежеурочно</w:t>
      </w:r>
      <w:proofErr w:type="spellEnd"/>
      <w:r w:rsidR="00947D07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преподавателем</w:t>
      </w:r>
      <w:r w:rsidR="00504A95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="00504A95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ходе</w:t>
      </w:r>
      <w:r w:rsidR="00504A95">
        <w:rPr>
          <w:rFonts w:ascii="Times New Roman" w:hAnsi="Times New Roman"/>
          <w:sz w:val="28"/>
          <w:szCs w:val="28"/>
        </w:rPr>
        <w:t xml:space="preserve">    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из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pacing w:val="-1"/>
          <w:sz w:val="28"/>
          <w:szCs w:val="28"/>
        </w:rPr>
        <w:t>ени</w:t>
      </w:r>
      <w:r w:rsidRPr="000B63ED">
        <w:rPr>
          <w:rFonts w:ascii="Times New Roman" w:hAnsi="Times New Roman"/>
          <w:sz w:val="28"/>
          <w:szCs w:val="28"/>
        </w:rPr>
        <w:t>я</w:t>
      </w:r>
      <w:r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материала,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её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резул</w:t>
      </w:r>
      <w:r w:rsidRPr="000B63ED">
        <w:rPr>
          <w:rFonts w:ascii="Times New Roman" w:hAnsi="Times New Roman"/>
          <w:spacing w:val="-2"/>
          <w:sz w:val="28"/>
          <w:szCs w:val="28"/>
        </w:rPr>
        <w:t>ь</w:t>
      </w:r>
      <w:r w:rsidRPr="000B63ED">
        <w:rPr>
          <w:rFonts w:ascii="Times New Roman" w:hAnsi="Times New Roman"/>
          <w:sz w:val="28"/>
          <w:szCs w:val="28"/>
        </w:rPr>
        <w:t>таты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фикси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ю</w:t>
      </w:r>
      <w:r w:rsidRPr="000B63ED">
        <w:rPr>
          <w:rFonts w:ascii="Times New Roman" w:hAnsi="Times New Roman"/>
          <w:sz w:val="28"/>
          <w:szCs w:val="28"/>
        </w:rPr>
        <w:t>тся 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классном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z w:val="28"/>
          <w:szCs w:val="28"/>
        </w:rPr>
        <w:t>урнале,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дневнике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ен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ка</w:t>
      </w:r>
      <w:r w:rsidR="00504A9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электронном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классном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z w:val="28"/>
          <w:szCs w:val="28"/>
        </w:rPr>
        <w:t>нале.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Отметки,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выставляемые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лассный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z w:val="28"/>
          <w:szCs w:val="28"/>
        </w:rPr>
        <w:t>урнал,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днев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 xml:space="preserve">ик 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z w:val="28"/>
          <w:szCs w:val="28"/>
        </w:rPr>
        <w:t>еника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электронный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</w:t>
      </w:r>
      <w:r w:rsidRPr="000B63ED">
        <w:rPr>
          <w:rFonts w:ascii="Times New Roman" w:hAnsi="Times New Roman"/>
          <w:sz w:val="28"/>
          <w:szCs w:val="28"/>
        </w:rPr>
        <w:t xml:space="preserve">ный 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рна</w:t>
      </w:r>
      <w:r w:rsidRPr="000B63ED">
        <w:rPr>
          <w:rFonts w:ascii="Times New Roman" w:hAnsi="Times New Roman"/>
          <w:sz w:val="28"/>
          <w:szCs w:val="28"/>
        </w:rPr>
        <w:t>л, должны совпадать.</w:t>
      </w:r>
    </w:p>
    <w:p w:rsidR="005A795F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pacing w:val="28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2.2. </w:t>
      </w:r>
      <w:r w:rsidRPr="000B63ED">
        <w:rPr>
          <w:rFonts w:ascii="Times New Roman" w:hAnsi="Times New Roman"/>
          <w:b/>
          <w:bCs/>
          <w:sz w:val="28"/>
          <w:szCs w:val="28"/>
        </w:rPr>
        <w:t>Тематическая</w:t>
      </w:r>
      <w:r w:rsidRPr="000B63ED"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щ</w:t>
      </w:r>
      <w:r w:rsidRPr="000B63ED">
        <w:rPr>
          <w:rFonts w:ascii="Times New Roman" w:hAnsi="Times New Roman"/>
          <w:sz w:val="28"/>
          <w:szCs w:val="28"/>
        </w:rPr>
        <w:t>ествляется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преподавателем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</w:t>
      </w:r>
      <w:r w:rsidR="004503E8">
        <w:rPr>
          <w:rFonts w:ascii="Times New Roman" w:hAnsi="Times New Roman"/>
          <w:sz w:val="28"/>
          <w:szCs w:val="28"/>
        </w:rPr>
        <w:t xml:space="preserve">а </w:t>
      </w:r>
      <w:r w:rsidR="005A795F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основании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те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щей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атт</w:t>
      </w:r>
      <w:r w:rsidRPr="000B63ED">
        <w:rPr>
          <w:rFonts w:ascii="Times New Roman" w:hAnsi="Times New Roman"/>
          <w:spacing w:val="-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стации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(оценок,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пол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ченных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обучающимся)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п</w:t>
      </w:r>
      <w:r w:rsidRPr="000B63ED">
        <w:rPr>
          <w:rFonts w:ascii="Times New Roman" w:hAnsi="Times New Roman"/>
          <w:sz w:val="28"/>
          <w:szCs w:val="28"/>
        </w:rPr>
        <w:t>ри</w:t>
      </w:r>
      <w:r w:rsidR="004503E8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0B63ED">
        <w:rPr>
          <w:rFonts w:ascii="Times New Roman" w:hAnsi="Times New Roman"/>
          <w:sz w:val="28"/>
          <w:szCs w:val="28"/>
        </w:rPr>
        <w:t>проверке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у</w:t>
      </w:r>
      <w:r w:rsidRPr="000B63ED">
        <w:rPr>
          <w:rFonts w:ascii="Times New Roman" w:hAnsi="Times New Roman"/>
          <w:sz w:val="28"/>
          <w:szCs w:val="28"/>
        </w:rPr>
        <w:t>своения всей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темы по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оконча</w:t>
      </w:r>
      <w:r w:rsidRPr="000B63ED">
        <w:rPr>
          <w:rFonts w:ascii="Times New Roman" w:hAnsi="Times New Roman"/>
          <w:sz w:val="28"/>
          <w:szCs w:val="28"/>
        </w:rPr>
        <w:t>нию её из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z w:val="28"/>
          <w:szCs w:val="28"/>
        </w:rPr>
        <w:t>ения.</w:t>
      </w:r>
    </w:p>
    <w:p w:rsidR="000E283D" w:rsidRPr="005A795F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pacing w:val="28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2.3. </w:t>
      </w:r>
      <w:r w:rsidRPr="000B63ED">
        <w:rPr>
          <w:rFonts w:ascii="Times New Roman" w:hAnsi="Times New Roman"/>
          <w:b/>
          <w:bCs/>
          <w:sz w:val="28"/>
          <w:szCs w:val="28"/>
        </w:rPr>
        <w:t>Промежуточная</w:t>
      </w:r>
      <w:r w:rsidR="00504A95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0B63ED">
        <w:rPr>
          <w:rFonts w:ascii="Times New Roman" w:hAnsi="Times New Roman"/>
          <w:b/>
          <w:bCs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0B63ED">
        <w:rPr>
          <w:rFonts w:ascii="Times New Roman" w:hAnsi="Times New Roman"/>
          <w:b/>
          <w:bCs/>
          <w:spacing w:val="17"/>
          <w:sz w:val="28"/>
          <w:szCs w:val="28"/>
        </w:rPr>
        <w:t xml:space="preserve"> </w:t>
      </w:r>
      <w:r w:rsidR="00504A95">
        <w:rPr>
          <w:rFonts w:ascii="Times New Roman" w:hAnsi="Times New Roman"/>
          <w:b/>
          <w:bCs/>
          <w:spacing w:val="17"/>
          <w:sz w:val="28"/>
          <w:szCs w:val="28"/>
        </w:rPr>
        <w:t xml:space="preserve">   </w:t>
      </w:r>
      <w:proofErr w:type="gramStart"/>
      <w:r w:rsidRPr="000B63E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504A95">
        <w:rPr>
          <w:rFonts w:ascii="Times New Roman" w:hAnsi="Times New Roman"/>
          <w:sz w:val="28"/>
          <w:szCs w:val="28"/>
        </w:rPr>
        <w:t xml:space="preserve">    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проводится</w:t>
      </w:r>
      <w:r w:rsidR="00504A95">
        <w:rPr>
          <w:rFonts w:ascii="Times New Roman" w:hAnsi="Times New Roman"/>
          <w:sz w:val="28"/>
          <w:szCs w:val="28"/>
        </w:rPr>
        <w:t xml:space="preserve">    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="00504A95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сроки,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</w:p>
    <w:p w:rsidR="000E641A" w:rsidRDefault="000E283D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3ED">
        <w:rPr>
          <w:rFonts w:ascii="Times New Roman" w:hAnsi="Times New Roman"/>
          <w:sz w:val="28"/>
          <w:szCs w:val="28"/>
        </w:rPr>
        <w:t>определяемые</w:t>
      </w:r>
      <w:proofErr w:type="gramEnd"/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образов</w:t>
      </w:r>
      <w:r w:rsidRPr="000B63ED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тельной</w:t>
      </w:r>
      <w:r w:rsidRPr="000B6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организацией</w:t>
      </w:r>
      <w:r w:rsidRPr="000B63ED">
        <w:rPr>
          <w:rFonts w:ascii="Times New Roman" w:hAnsi="Times New Roman"/>
          <w:sz w:val="28"/>
          <w:szCs w:val="28"/>
        </w:rPr>
        <w:t>.</w:t>
      </w:r>
      <w:r w:rsidR="00801DF6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 </w:t>
      </w:r>
    </w:p>
    <w:p w:rsidR="005A795F" w:rsidRPr="000E641A" w:rsidRDefault="000E641A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="000E283D" w:rsidRPr="000B63ED">
        <w:rPr>
          <w:rFonts w:ascii="Times New Roman" w:hAnsi="Times New Roman"/>
          <w:sz w:val="28"/>
          <w:szCs w:val="28"/>
        </w:rPr>
        <w:t>Во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2-9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классах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проме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ж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0E283D" w:rsidRPr="000B63ED">
        <w:rPr>
          <w:rFonts w:ascii="Times New Roman" w:hAnsi="Times New Roman"/>
          <w:sz w:val="28"/>
          <w:szCs w:val="28"/>
        </w:rPr>
        <w:t>точная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аттестация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01DF6">
        <w:rPr>
          <w:rFonts w:ascii="Times New Roman" w:hAnsi="Times New Roman"/>
          <w:spacing w:val="1"/>
          <w:sz w:val="28"/>
          <w:szCs w:val="28"/>
        </w:rPr>
        <w:t xml:space="preserve">  </w:t>
      </w:r>
      <w:r w:rsidR="000E283D" w:rsidRPr="000B63ED">
        <w:rPr>
          <w:rFonts w:ascii="Times New Roman" w:hAnsi="Times New Roman"/>
          <w:sz w:val="28"/>
          <w:szCs w:val="28"/>
        </w:rPr>
        <w:t>ос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0E283D" w:rsidRPr="000B63ED">
        <w:rPr>
          <w:rFonts w:ascii="Times New Roman" w:hAnsi="Times New Roman"/>
          <w:sz w:val="28"/>
          <w:szCs w:val="28"/>
        </w:rPr>
        <w:t>ществляется</w:t>
      </w:r>
      <w:r w:rsidR="00801DF6">
        <w:rPr>
          <w:rFonts w:ascii="Times New Roman" w:hAnsi="Times New Roman"/>
          <w:sz w:val="28"/>
          <w:szCs w:val="28"/>
        </w:rPr>
        <w:t xml:space="preserve">  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за</w:t>
      </w:r>
      <w:r w:rsidR="00801DF6">
        <w:rPr>
          <w:rFonts w:ascii="Times New Roman" w:hAnsi="Times New Roman"/>
          <w:sz w:val="28"/>
          <w:szCs w:val="28"/>
        </w:rPr>
        <w:t xml:space="preserve">   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ка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>ж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д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0E283D" w:rsidRPr="000B63ED">
        <w:rPr>
          <w:rFonts w:ascii="Times New Roman" w:hAnsi="Times New Roman"/>
          <w:sz w:val="28"/>
          <w:szCs w:val="28"/>
        </w:rPr>
        <w:t xml:space="preserve">ю </w:t>
      </w:r>
      <w:r w:rsidR="00801DF6">
        <w:rPr>
          <w:rFonts w:ascii="Times New Roman" w:hAnsi="Times New Roman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четверть и год; в 10-11 класс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а</w:t>
      </w:r>
      <w:r w:rsidR="000E283D" w:rsidRPr="000B63ED">
        <w:rPr>
          <w:rFonts w:ascii="Times New Roman" w:hAnsi="Times New Roman"/>
          <w:sz w:val="28"/>
          <w:szCs w:val="28"/>
        </w:rPr>
        <w:t>х – 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 xml:space="preserve">каждое 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пол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годи</w:t>
      </w:r>
      <w:r w:rsidR="000E283D" w:rsidRPr="000B63ED">
        <w:rPr>
          <w:rFonts w:ascii="Times New Roman" w:hAnsi="Times New Roman"/>
          <w:sz w:val="28"/>
          <w:szCs w:val="28"/>
        </w:rPr>
        <w:t>е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и год.</w:t>
      </w:r>
    </w:p>
    <w:p w:rsidR="005A795F" w:rsidRDefault="000E641A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pacing w:val="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r w:rsidR="000E283D" w:rsidRPr="000B63ED">
        <w:rPr>
          <w:rFonts w:ascii="Times New Roman" w:hAnsi="Times New Roman"/>
          <w:sz w:val="28"/>
          <w:szCs w:val="28"/>
        </w:rPr>
        <w:t>Отметки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по</w:t>
      </w:r>
      <w:r w:rsidR="000E283D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предметам</w:t>
      </w:r>
      <w:r w:rsidR="000E283D"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за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аттестационный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период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выставляются</w:t>
      </w:r>
      <w:r w:rsidR="00801DF6">
        <w:rPr>
          <w:rFonts w:ascii="Times New Roman" w:hAnsi="Times New Roman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не</w:t>
      </w:r>
      <w:r w:rsidR="004503E8">
        <w:rPr>
          <w:rFonts w:ascii="Times New Roman" w:hAnsi="Times New Roman"/>
          <w:spacing w:val="18"/>
          <w:sz w:val="28"/>
          <w:szCs w:val="28"/>
        </w:rPr>
        <w:t xml:space="preserve">     </w:t>
      </w:r>
      <w:r w:rsidR="000E283D" w:rsidRPr="000B63ED">
        <w:rPr>
          <w:rFonts w:ascii="Times New Roman" w:hAnsi="Times New Roman"/>
          <w:sz w:val="28"/>
          <w:szCs w:val="28"/>
        </w:rPr>
        <w:t>позднее,</w:t>
      </w:r>
      <w:r w:rsidR="00504A9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е</w:t>
      </w:r>
      <w:r w:rsidR="000E283D" w:rsidRPr="000B63ED">
        <w:rPr>
          <w:rFonts w:ascii="Times New Roman" w:hAnsi="Times New Roman"/>
          <w:sz w:val="28"/>
          <w:szCs w:val="28"/>
        </w:rPr>
        <w:t>м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за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3</w:t>
      </w:r>
      <w:r w:rsidR="000E283D"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дня до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его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око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н</w:t>
      </w:r>
      <w:r w:rsidR="000E283D" w:rsidRPr="000B63ED">
        <w:rPr>
          <w:rFonts w:ascii="Times New Roman" w:hAnsi="Times New Roman"/>
          <w:sz w:val="28"/>
          <w:szCs w:val="28"/>
        </w:rPr>
        <w:t>чания.</w:t>
      </w:r>
      <w:r w:rsidR="000E283D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0E283D" w:rsidRPr="004503E8" w:rsidRDefault="000E641A" w:rsidP="005A795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pacing w:val="1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2.3.3. </w:t>
      </w:r>
      <w:r w:rsidR="000E283D" w:rsidRPr="000B63ED">
        <w:rPr>
          <w:rFonts w:ascii="Times New Roman" w:hAnsi="Times New Roman"/>
          <w:sz w:val="28"/>
          <w:szCs w:val="28"/>
        </w:rPr>
        <w:t>Для</w:t>
      </w:r>
      <w:r w:rsidR="000E283D"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проведения</w:t>
      </w:r>
      <w:r w:rsidR="000E283D"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аттестации</w:t>
      </w:r>
      <w:r w:rsidR="000E283D"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по</w:t>
      </w:r>
      <w:r w:rsidR="000E283D"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п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р</w:t>
      </w:r>
      <w:r w:rsidR="000E283D" w:rsidRPr="000B63ED">
        <w:rPr>
          <w:rFonts w:ascii="Times New Roman" w:hAnsi="Times New Roman"/>
          <w:sz w:val="28"/>
          <w:szCs w:val="28"/>
        </w:rPr>
        <w:t>едме</w:t>
      </w:r>
      <w:r w:rsidR="000E283D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0E283D" w:rsidRPr="000B63E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проводимого 1 раз в неделю,</w:t>
      </w:r>
      <w:r w:rsidR="000E283D"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необходимо</w:t>
      </w:r>
      <w:r w:rsidR="000E283D"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наличие</w:t>
      </w:r>
      <w:r w:rsidR="000E283D" w:rsidRPr="000B63ED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не</w:t>
      </w:r>
      <w:r w:rsidR="000E283D" w:rsidRPr="000B63ED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менее</w:t>
      </w:r>
      <w:r w:rsidR="000E283D" w:rsidRPr="000B63ED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504A95">
        <w:rPr>
          <w:rFonts w:ascii="Times New Roman" w:hAnsi="Times New Roman"/>
          <w:spacing w:val="14"/>
          <w:sz w:val="28"/>
          <w:szCs w:val="28"/>
        </w:rPr>
        <w:t>3-х</w:t>
      </w:r>
      <w:r w:rsidR="005A795F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те</w:t>
      </w:r>
      <w:r w:rsidR="000E283D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0E283D" w:rsidRPr="000B63ED">
        <w:rPr>
          <w:rFonts w:ascii="Times New Roman" w:hAnsi="Times New Roman"/>
          <w:sz w:val="28"/>
          <w:szCs w:val="28"/>
        </w:rPr>
        <w:t>ущих</w:t>
      </w:r>
      <w:r w:rsidR="000E283D" w:rsidRPr="000B63ED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0E283D" w:rsidRPr="000B63ED">
        <w:rPr>
          <w:rFonts w:ascii="Times New Roman" w:hAnsi="Times New Roman"/>
          <w:sz w:val="28"/>
          <w:szCs w:val="28"/>
        </w:rPr>
        <w:t>оценок в течение аттестационного периода.</w:t>
      </w:r>
    </w:p>
    <w:p w:rsidR="005A795F" w:rsidRPr="005A795F" w:rsidRDefault="000E641A" w:rsidP="005A795F">
      <w:pPr>
        <w:widowControl w:val="0"/>
        <w:autoSpaceDE w:val="0"/>
        <w:autoSpaceDN w:val="0"/>
        <w:adjustRightInd w:val="0"/>
        <w:spacing w:before="29" w:after="0" w:line="240" w:lineRule="auto"/>
        <w:ind w:right="307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2.3.4. </w:t>
      </w:r>
      <w:r w:rsidR="00504A95" w:rsidRPr="000B63ED">
        <w:rPr>
          <w:rFonts w:ascii="Times New Roman" w:hAnsi="Times New Roman"/>
          <w:sz w:val="28"/>
          <w:szCs w:val="28"/>
        </w:rPr>
        <w:t>Об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504A95" w:rsidRPr="000B63ED">
        <w:rPr>
          <w:rFonts w:ascii="Times New Roman" w:hAnsi="Times New Roman"/>
          <w:sz w:val="28"/>
          <w:szCs w:val="28"/>
        </w:rPr>
        <w:t>ающ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504A95" w:rsidRPr="000B63ED">
        <w:rPr>
          <w:rFonts w:ascii="Times New Roman" w:hAnsi="Times New Roman"/>
          <w:sz w:val="28"/>
          <w:szCs w:val="28"/>
        </w:rPr>
        <w:t>йся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не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мо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ж</w:t>
      </w:r>
      <w:r w:rsidR="00504A95" w:rsidRPr="000B63ED">
        <w:rPr>
          <w:rFonts w:ascii="Times New Roman" w:hAnsi="Times New Roman"/>
          <w:sz w:val="28"/>
          <w:szCs w:val="28"/>
        </w:rPr>
        <w:t>ет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быть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аттестован,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если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он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пропустил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70% уроков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7829">
        <w:rPr>
          <w:rFonts w:ascii="Times New Roman" w:hAnsi="Times New Roman"/>
          <w:sz w:val="28"/>
          <w:szCs w:val="28"/>
        </w:rPr>
        <w:t xml:space="preserve">      </w:t>
      </w:r>
      <w:r w:rsidR="00504A95" w:rsidRPr="000B63ED">
        <w:rPr>
          <w:rFonts w:ascii="Times New Roman" w:hAnsi="Times New Roman"/>
          <w:sz w:val="28"/>
          <w:szCs w:val="28"/>
        </w:rPr>
        <w:t>более.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этом с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504A95" w:rsidRPr="000B63ED">
        <w:rPr>
          <w:rFonts w:ascii="Times New Roman" w:hAnsi="Times New Roman"/>
          <w:sz w:val="28"/>
          <w:szCs w:val="28"/>
        </w:rPr>
        <w:t>учае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504A95" w:rsidRPr="000B63ED">
        <w:rPr>
          <w:rFonts w:ascii="Times New Roman" w:hAnsi="Times New Roman"/>
          <w:sz w:val="28"/>
          <w:szCs w:val="28"/>
        </w:rPr>
        <w:t>ассном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ж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р</w:t>
      </w:r>
      <w:r w:rsidR="00504A95" w:rsidRPr="000B63ED">
        <w:rPr>
          <w:rFonts w:ascii="Times New Roman" w:hAnsi="Times New Roman"/>
          <w:sz w:val="28"/>
          <w:szCs w:val="28"/>
        </w:rPr>
        <w:t>нале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де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504A95" w:rsidRPr="000B63ED">
        <w:rPr>
          <w:rFonts w:ascii="Times New Roman" w:hAnsi="Times New Roman"/>
          <w:sz w:val="28"/>
          <w:szCs w:val="28"/>
        </w:rPr>
        <w:t>ае</w:t>
      </w:r>
      <w:r w:rsidR="00504A95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504A95" w:rsidRPr="000B63ED">
        <w:rPr>
          <w:rFonts w:ascii="Times New Roman" w:hAnsi="Times New Roman"/>
          <w:sz w:val="28"/>
          <w:szCs w:val="28"/>
        </w:rPr>
        <w:t>ся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запись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«</w:t>
      </w:r>
      <w:r w:rsidR="00504A95" w:rsidRPr="000B63ED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04A95" w:rsidRPr="000B63ED">
        <w:rPr>
          <w:rFonts w:ascii="Times New Roman" w:hAnsi="Times New Roman"/>
          <w:sz w:val="28"/>
          <w:szCs w:val="28"/>
        </w:rPr>
        <w:t>аттестован</w:t>
      </w:r>
      <w:proofErr w:type="gramEnd"/>
      <w:r w:rsidR="00504A95" w:rsidRPr="000B63ED">
        <w:rPr>
          <w:rFonts w:ascii="Times New Roman" w:hAnsi="Times New Roman"/>
          <w:sz w:val="28"/>
          <w:szCs w:val="28"/>
        </w:rPr>
        <w:t>»,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    </w:t>
      </w:r>
      <w:r w:rsidR="00504A95" w:rsidRPr="000B63ED">
        <w:rPr>
          <w:rFonts w:ascii="Times New Roman" w:hAnsi="Times New Roman"/>
          <w:sz w:val="28"/>
          <w:szCs w:val="28"/>
        </w:rPr>
        <w:t>счи</w:t>
      </w:r>
      <w:r w:rsidR="00504A95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504A95" w:rsidRPr="000B63ED">
        <w:rPr>
          <w:rFonts w:ascii="Times New Roman" w:hAnsi="Times New Roman"/>
          <w:sz w:val="28"/>
          <w:szCs w:val="28"/>
        </w:rPr>
        <w:t>ается,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что </w:t>
      </w:r>
      <w:r w:rsidR="00F07829">
        <w:rPr>
          <w:rFonts w:ascii="Times New Roman" w:hAnsi="Times New Roman"/>
          <w:spacing w:val="1"/>
          <w:sz w:val="28"/>
          <w:szCs w:val="28"/>
        </w:rPr>
        <w:t>обучаю</w:t>
      </w:r>
      <w:r w:rsidR="00504A95" w:rsidRPr="000B63ED">
        <w:rPr>
          <w:rFonts w:ascii="Times New Roman" w:hAnsi="Times New Roman"/>
          <w:sz w:val="28"/>
          <w:szCs w:val="28"/>
        </w:rPr>
        <w:t>щийся имеет академичес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504A95" w:rsidRPr="000B63ED">
        <w:rPr>
          <w:rFonts w:ascii="Times New Roman" w:hAnsi="Times New Roman"/>
          <w:sz w:val="28"/>
          <w:szCs w:val="28"/>
        </w:rPr>
        <w:t>ую</w:t>
      </w:r>
      <w:r w:rsidR="00504A95" w:rsidRPr="000B63E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з</w:t>
      </w:r>
      <w:r w:rsidR="00504A95" w:rsidRPr="000B63ED">
        <w:rPr>
          <w:rFonts w:ascii="Times New Roman" w:hAnsi="Times New Roman"/>
          <w:sz w:val="28"/>
          <w:szCs w:val="28"/>
        </w:rPr>
        <w:t>адолженность по данному</w:t>
      </w:r>
      <w:r w:rsidR="00504A95"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р</w:t>
      </w:r>
      <w:r w:rsidR="00504A95" w:rsidRPr="000B63ED">
        <w:rPr>
          <w:rFonts w:ascii="Times New Roman" w:hAnsi="Times New Roman"/>
          <w:sz w:val="28"/>
          <w:szCs w:val="28"/>
        </w:rPr>
        <w:t>едмет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504A95" w:rsidRPr="000B63ED">
        <w:rPr>
          <w:rFonts w:ascii="Times New Roman" w:hAnsi="Times New Roman"/>
          <w:sz w:val="28"/>
          <w:szCs w:val="28"/>
        </w:rPr>
        <w:t>.</w:t>
      </w:r>
    </w:p>
    <w:p w:rsidR="00504A95" w:rsidRDefault="000E641A" w:rsidP="000E641A">
      <w:pPr>
        <w:widowControl w:val="0"/>
        <w:autoSpaceDE w:val="0"/>
        <w:autoSpaceDN w:val="0"/>
        <w:adjustRightInd w:val="0"/>
        <w:spacing w:before="29"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2.3.5. </w:t>
      </w:r>
      <w:r w:rsidR="00504A95" w:rsidRPr="000B63ED">
        <w:rPr>
          <w:rFonts w:ascii="Times New Roman" w:hAnsi="Times New Roman"/>
          <w:sz w:val="28"/>
          <w:szCs w:val="28"/>
        </w:rPr>
        <w:t>В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конце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четверти,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по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лу</w:t>
      </w:r>
      <w:r w:rsidR="00504A95" w:rsidRPr="000B63ED">
        <w:rPr>
          <w:rFonts w:ascii="Times New Roman" w:hAnsi="Times New Roman"/>
          <w:sz w:val="28"/>
          <w:szCs w:val="28"/>
        </w:rPr>
        <w:t>годия,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года</w:t>
      </w:r>
      <w:r w:rsidR="00504A95" w:rsidRPr="000B63ED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разрешается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проведение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контр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о</w:t>
      </w:r>
      <w:r w:rsidR="00504A95" w:rsidRPr="000B63ED">
        <w:rPr>
          <w:rFonts w:ascii="Times New Roman" w:hAnsi="Times New Roman"/>
          <w:sz w:val="28"/>
          <w:szCs w:val="28"/>
        </w:rPr>
        <w:t>льных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F07829">
        <w:rPr>
          <w:rFonts w:ascii="Times New Roman" w:hAnsi="Times New Roman"/>
          <w:sz w:val="28"/>
          <w:szCs w:val="28"/>
        </w:rPr>
        <w:t xml:space="preserve">      </w:t>
      </w:r>
      <w:r w:rsidR="00504A95" w:rsidRPr="000B63ED">
        <w:rPr>
          <w:rFonts w:ascii="Times New Roman" w:hAnsi="Times New Roman"/>
          <w:sz w:val="28"/>
          <w:szCs w:val="28"/>
        </w:rPr>
        <w:t>работ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</w:t>
      </w:r>
      <w:r w:rsidR="00504A95"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504A95">
        <w:rPr>
          <w:rFonts w:ascii="Times New Roman" w:hAnsi="Times New Roman"/>
          <w:sz w:val="28"/>
          <w:szCs w:val="28"/>
        </w:rPr>
        <w:t>зачё</w:t>
      </w:r>
      <w:r w:rsidR="00504A95" w:rsidRPr="000B63ED">
        <w:rPr>
          <w:rFonts w:ascii="Times New Roman" w:hAnsi="Times New Roman"/>
          <w:sz w:val="28"/>
          <w:szCs w:val="28"/>
        </w:rPr>
        <w:t>тов не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более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одного в день,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трёх</w:t>
      </w:r>
      <w:r w:rsidR="00F07829">
        <w:rPr>
          <w:rFonts w:ascii="Times New Roman" w:hAnsi="Times New Roman"/>
          <w:sz w:val="28"/>
          <w:szCs w:val="28"/>
        </w:rPr>
        <w:t xml:space="preserve"> -</w:t>
      </w:r>
      <w:r w:rsidR="00504A95" w:rsidRPr="000B63ED">
        <w:rPr>
          <w:rFonts w:ascii="Times New Roman" w:hAnsi="Times New Roman"/>
          <w:sz w:val="28"/>
          <w:szCs w:val="28"/>
        </w:rPr>
        <w:t xml:space="preserve"> в недел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ю</w:t>
      </w:r>
      <w:r w:rsidR="00504A95" w:rsidRPr="000B63ED">
        <w:rPr>
          <w:rFonts w:ascii="Times New Roman" w:hAnsi="Times New Roman"/>
          <w:sz w:val="28"/>
          <w:szCs w:val="28"/>
        </w:rPr>
        <w:t>.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Время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 проведения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     </w:t>
      </w:r>
      <w:r w:rsidR="00504A95" w:rsidRPr="000B63ED">
        <w:rPr>
          <w:rFonts w:ascii="Times New Roman" w:hAnsi="Times New Roman"/>
          <w:sz w:val="28"/>
          <w:szCs w:val="28"/>
        </w:rPr>
        <w:t>контрольных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за 1 полугодие и год </w:t>
      </w:r>
      <w:r w:rsidR="00504A95" w:rsidRPr="000B63ED">
        <w:rPr>
          <w:rFonts w:ascii="Times New Roman" w:hAnsi="Times New Roman"/>
          <w:sz w:val="28"/>
          <w:szCs w:val="28"/>
        </w:rPr>
        <w:t>определяе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т</w:t>
      </w:r>
      <w:r w:rsidR="00504A95" w:rsidRPr="000B63ED">
        <w:rPr>
          <w:rFonts w:ascii="Times New Roman" w:hAnsi="Times New Roman"/>
          <w:sz w:val="28"/>
          <w:szCs w:val="28"/>
        </w:rPr>
        <w:t>ся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общешкольным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504A95" w:rsidRPr="000B63ED">
        <w:rPr>
          <w:rFonts w:ascii="Times New Roman" w:hAnsi="Times New Roman"/>
          <w:sz w:val="28"/>
          <w:szCs w:val="28"/>
        </w:rPr>
        <w:t>графиком,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который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составляет 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заместитель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 дир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е</w:t>
      </w:r>
      <w:r w:rsidR="00504A95" w:rsidRPr="000B63ED">
        <w:rPr>
          <w:rFonts w:ascii="Times New Roman" w:hAnsi="Times New Roman"/>
          <w:sz w:val="28"/>
          <w:szCs w:val="28"/>
        </w:rPr>
        <w:t>ктора</w:t>
      </w:r>
      <w:r w:rsidR="00504A95" w:rsidRPr="003158D7">
        <w:t xml:space="preserve"> </w:t>
      </w:r>
      <w:r w:rsidR="00F07829">
        <w:t xml:space="preserve"> </w:t>
      </w:r>
      <w:r w:rsidR="00504A95" w:rsidRPr="003158D7">
        <w:rPr>
          <w:rFonts w:ascii="Times New Roman" w:hAnsi="Times New Roman"/>
          <w:sz w:val="28"/>
          <w:szCs w:val="28"/>
        </w:rPr>
        <w:t xml:space="preserve">по учебно </w:t>
      </w:r>
      <w:r w:rsidR="00F07829">
        <w:rPr>
          <w:rFonts w:ascii="Times New Roman" w:hAnsi="Times New Roman"/>
          <w:sz w:val="28"/>
          <w:szCs w:val="28"/>
        </w:rPr>
        <w:t>–</w:t>
      </w:r>
      <w:r w:rsidR="00504A95" w:rsidRPr="003158D7">
        <w:rPr>
          <w:rFonts w:ascii="Times New Roman" w:hAnsi="Times New Roman"/>
          <w:sz w:val="28"/>
          <w:szCs w:val="28"/>
        </w:rPr>
        <w:t xml:space="preserve"> воспитательной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3158D7">
        <w:rPr>
          <w:rFonts w:ascii="Times New Roman" w:hAnsi="Times New Roman"/>
          <w:sz w:val="28"/>
          <w:szCs w:val="28"/>
        </w:rPr>
        <w:t xml:space="preserve"> 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по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согласованию с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учителями.</w:t>
      </w:r>
    </w:p>
    <w:p w:rsidR="000E641A" w:rsidRDefault="000E641A" w:rsidP="000E641A">
      <w:pPr>
        <w:widowControl w:val="0"/>
        <w:autoSpaceDE w:val="0"/>
        <w:autoSpaceDN w:val="0"/>
        <w:adjustRightInd w:val="0"/>
        <w:spacing w:before="29"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Контрольные, практические, лабораторные работы, работы по развитию речи проводятся учителем в соответствии с календарно-математическим планированием, представленным в рабочей программе. Установленные время и </w:t>
      </w:r>
      <w:r>
        <w:rPr>
          <w:rFonts w:ascii="Times New Roman" w:hAnsi="Times New Roman"/>
          <w:sz w:val="28"/>
          <w:szCs w:val="28"/>
        </w:rPr>
        <w:lastRenderedPageBreak/>
        <w:t>место проведения контрольной работы доводятся учителем до сведения обучающихся не позднее, чем за два рабочих дня до намеченной даты проведения работы.</w:t>
      </w:r>
    </w:p>
    <w:p w:rsidR="000E641A" w:rsidRDefault="000E641A" w:rsidP="000E641A">
      <w:pPr>
        <w:widowControl w:val="0"/>
        <w:autoSpaceDE w:val="0"/>
        <w:autoSpaceDN w:val="0"/>
        <w:adjustRightInd w:val="0"/>
        <w:spacing w:before="29"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Контрольно-измерительные материалы для проведения текущей аттестации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разрабатываются учителем в соответствии с государственным стандартом образования.</w:t>
      </w:r>
    </w:p>
    <w:p w:rsidR="000E641A" w:rsidRPr="00974D9F" w:rsidRDefault="000E641A" w:rsidP="00974D9F">
      <w:pPr>
        <w:widowControl w:val="0"/>
        <w:autoSpaceDE w:val="0"/>
        <w:autoSpaceDN w:val="0"/>
        <w:adjustRightInd w:val="0"/>
        <w:spacing w:before="29" w:after="0" w:line="240" w:lineRule="auto"/>
        <w:ind w:right="30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74D9F">
        <w:rPr>
          <w:rFonts w:ascii="Times New Roman" w:hAnsi="Times New Roman"/>
          <w:sz w:val="28"/>
          <w:szCs w:val="28"/>
        </w:rPr>
        <w:t xml:space="preserve">Выполнение контрольных работ, предусмотренных рабочими программами учебных предметов, является обязательным для всех обучающихся. </w:t>
      </w:r>
      <w:r>
        <w:rPr>
          <w:rFonts w:ascii="Times New Roman" w:hAnsi="Times New Roman"/>
          <w:sz w:val="28"/>
          <w:szCs w:val="28"/>
        </w:rPr>
        <w:t xml:space="preserve"> </w:t>
      </w:r>
      <w:r w:rsidR="00974D9F">
        <w:rPr>
          <w:rFonts w:ascii="Times New Roman" w:hAnsi="Times New Roman"/>
          <w:sz w:val="28"/>
          <w:szCs w:val="28"/>
        </w:rPr>
        <w:t>Обучающимся, не выполнившим контрольную работу в связи с временным освобождением от посещения учебных занятий и (или) от выполнения отдельных видов работ (по болезни, семейным обстоятельствам или иной уважительной причине), предоставляется возможность выполнить пропущенные контрольные работы в течени</w:t>
      </w:r>
      <w:proofErr w:type="gramStart"/>
      <w:r w:rsidR="00974D9F">
        <w:rPr>
          <w:rFonts w:ascii="Times New Roman" w:hAnsi="Times New Roman"/>
          <w:sz w:val="28"/>
          <w:szCs w:val="28"/>
        </w:rPr>
        <w:t>и</w:t>
      </w:r>
      <w:proofErr w:type="gramEnd"/>
      <w:r w:rsidR="00974D9F">
        <w:rPr>
          <w:rFonts w:ascii="Times New Roman" w:hAnsi="Times New Roman"/>
          <w:sz w:val="28"/>
          <w:szCs w:val="28"/>
        </w:rPr>
        <w:t xml:space="preserve"> соответствующей учебной четверти, либо по истечении срока освобождения от учебных занятий.</w:t>
      </w:r>
    </w:p>
    <w:p w:rsidR="00504A95" w:rsidRDefault="00974D9F" w:rsidP="00974D9F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2.3.7. </w:t>
      </w:r>
      <w:r w:rsidR="00504A95" w:rsidRPr="000B63ED">
        <w:rPr>
          <w:rFonts w:ascii="Times New Roman" w:hAnsi="Times New Roman"/>
          <w:sz w:val="28"/>
          <w:szCs w:val="28"/>
        </w:rPr>
        <w:t>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конце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четверти,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пол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504A95" w:rsidRPr="000B63ED">
        <w:rPr>
          <w:rFonts w:ascii="Times New Roman" w:hAnsi="Times New Roman"/>
          <w:sz w:val="28"/>
          <w:szCs w:val="28"/>
        </w:rPr>
        <w:t xml:space="preserve">годия, 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года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>
        <w:rPr>
          <w:rFonts w:ascii="Times New Roman" w:hAnsi="Times New Roman"/>
          <w:sz w:val="28"/>
          <w:szCs w:val="28"/>
        </w:rPr>
        <w:t>руководство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школы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имеет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право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90293">
        <w:rPr>
          <w:rFonts w:ascii="Times New Roman" w:hAnsi="Times New Roman"/>
          <w:sz w:val="28"/>
          <w:szCs w:val="28"/>
        </w:rPr>
        <w:t xml:space="preserve">      </w:t>
      </w:r>
      <w:r w:rsidR="00504A95" w:rsidRPr="000B63ED">
        <w:rPr>
          <w:rFonts w:ascii="Times New Roman" w:hAnsi="Times New Roman"/>
          <w:sz w:val="28"/>
          <w:szCs w:val="28"/>
        </w:rPr>
        <w:t>ос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щ</w:t>
      </w:r>
      <w:r w:rsidR="00504A95" w:rsidRPr="000B63ED">
        <w:rPr>
          <w:rFonts w:ascii="Times New Roman" w:hAnsi="Times New Roman"/>
          <w:sz w:val="28"/>
          <w:szCs w:val="28"/>
        </w:rPr>
        <w:t>ествлять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2"/>
          <w:sz w:val="28"/>
          <w:szCs w:val="28"/>
        </w:rPr>
        <w:t xml:space="preserve">  </w:t>
      </w:r>
      <w:r w:rsidR="00504A95" w:rsidRPr="000B63ED">
        <w:rPr>
          <w:rFonts w:ascii="Times New Roman" w:hAnsi="Times New Roman"/>
          <w:sz w:val="28"/>
          <w:szCs w:val="28"/>
        </w:rPr>
        <w:t>д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о</w:t>
      </w:r>
      <w:r w:rsidR="00504A95" w:rsidRPr="000B63ED">
        <w:rPr>
          <w:rFonts w:ascii="Times New Roman" w:hAnsi="Times New Roman"/>
          <w:sz w:val="28"/>
          <w:szCs w:val="28"/>
        </w:rPr>
        <w:t>полнительный</w:t>
      </w:r>
      <w:r w:rsidR="00F07829">
        <w:rPr>
          <w:rFonts w:ascii="Times New Roman" w:hAnsi="Times New Roman"/>
          <w:sz w:val="28"/>
          <w:szCs w:val="28"/>
        </w:rPr>
        <w:t xml:space="preserve">  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контроль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знаний,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 умений</w:t>
      </w:r>
      <w:r w:rsidR="00F07829">
        <w:rPr>
          <w:rFonts w:ascii="Times New Roman" w:hAnsi="Times New Roman"/>
          <w:sz w:val="28"/>
          <w:szCs w:val="28"/>
        </w:rPr>
        <w:t xml:space="preserve">  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  </w:t>
      </w:r>
      <w:r w:rsidR="00504A95" w:rsidRPr="000B63ED">
        <w:rPr>
          <w:rFonts w:ascii="Times New Roman" w:hAnsi="Times New Roman"/>
          <w:sz w:val="28"/>
          <w:szCs w:val="28"/>
        </w:rPr>
        <w:t>навыков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 </w:t>
      </w:r>
      <w:r w:rsidR="00504A95" w:rsidRPr="000B63ED">
        <w:rPr>
          <w:rFonts w:ascii="Times New Roman" w:hAnsi="Times New Roman"/>
          <w:sz w:val="28"/>
          <w:szCs w:val="28"/>
        </w:rPr>
        <w:t>обучающихся,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соответствии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с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>
        <w:rPr>
          <w:rFonts w:ascii="Times New Roman" w:hAnsi="Times New Roman"/>
          <w:sz w:val="28"/>
          <w:szCs w:val="28"/>
        </w:rPr>
        <w:t>пла</w:t>
      </w:r>
      <w:r w:rsidR="00504A95" w:rsidRPr="000B63ED">
        <w:rPr>
          <w:rFonts w:ascii="Times New Roman" w:hAnsi="Times New Roman"/>
          <w:sz w:val="28"/>
          <w:szCs w:val="28"/>
        </w:rPr>
        <w:t>ном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контроля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графиком,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который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составляется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заместителем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 директора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по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ч</w:t>
      </w:r>
      <w:r w:rsidR="00504A95" w:rsidRPr="000B63ED">
        <w:rPr>
          <w:rFonts w:ascii="Times New Roman" w:hAnsi="Times New Roman"/>
          <w:sz w:val="28"/>
          <w:szCs w:val="28"/>
        </w:rPr>
        <w:t>ебно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- </w:t>
      </w:r>
      <w:r w:rsidR="00F07829">
        <w:rPr>
          <w:rFonts w:ascii="Times New Roman" w:hAnsi="Times New Roman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воспитательной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работе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не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позд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не</w:t>
      </w:r>
      <w:r w:rsidR="00504A95" w:rsidRPr="000B63ED">
        <w:rPr>
          <w:rFonts w:ascii="Times New Roman" w:hAnsi="Times New Roman"/>
          <w:sz w:val="28"/>
          <w:szCs w:val="28"/>
        </w:rPr>
        <w:t>е,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ч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е</w:t>
      </w:r>
      <w:r w:rsidR="00504A95" w:rsidRPr="000B63ED">
        <w:rPr>
          <w:rFonts w:ascii="Times New Roman" w:hAnsi="Times New Roman"/>
          <w:sz w:val="28"/>
          <w:szCs w:val="28"/>
        </w:rPr>
        <w:t>м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за 2 недели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 xml:space="preserve">до 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н</w:t>
      </w:r>
      <w:r w:rsidR="00504A95" w:rsidRPr="000B63ED">
        <w:rPr>
          <w:rFonts w:ascii="Times New Roman" w:hAnsi="Times New Roman"/>
          <w:sz w:val="28"/>
          <w:szCs w:val="28"/>
        </w:rPr>
        <w:t>а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504A95" w:rsidRPr="000B63ED">
        <w:rPr>
          <w:rFonts w:ascii="Times New Roman" w:hAnsi="Times New Roman"/>
          <w:sz w:val="28"/>
          <w:szCs w:val="28"/>
        </w:rPr>
        <w:t>ала их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проведения.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Тексты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>
        <w:rPr>
          <w:rFonts w:ascii="Times New Roman" w:hAnsi="Times New Roman"/>
          <w:sz w:val="28"/>
          <w:szCs w:val="28"/>
        </w:rPr>
        <w:t>кон</w:t>
      </w:r>
      <w:r w:rsidR="00504A95" w:rsidRPr="000B63ED">
        <w:rPr>
          <w:rFonts w:ascii="Times New Roman" w:hAnsi="Times New Roman"/>
          <w:sz w:val="28"/>
          <w:szCs w:val="28"/>
        </w:rPr>
        <w:t>трольных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7829">
        <w:rPr>
          <w:rFonts w:ascii="Times New Roman" w:hAnsi="Times New Roman"/>
          <w:spacing w:val="1"/>
          <w:sz w:val="28"/>
          <w:szCs w:val="28"/>
        </w:rPr>
        <w:t xml:space="preserve">  </w:t>
      </w:r>
      <w:r w:rsidR="00504A95" w:rsidRPr="000B63ED">
        <w:rPr>
          <w:rFonts w:ascii="Times New Roman" w:hAnsi="Times New Roman"/>
          <w:sz w:val="28"/>
          <w:szCs w:val="28"/>
        </w:rPr>
        <w:t>(экзаменационных)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работ готов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я</w:t>
      </w:r>
      <w:r w:rsidR="00504A95" w:rsidRPr="000B63ED">
        <w:rPr>
          <w:rFonts w:ascii="Times New Roman" w:hAnsi="Times New Roman"/>
          <w:sz w:val="28"/>
          <w:szCs w:val="28"/>
        </w:rPr>
        <w:t>т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заместите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504A95" w:rsidRPr="000B63ED">
        <w:rPr>
          <w:rFonts w:ascii="Times New Roman" w:hAnsi="Times New Roman"/>
          <w:sz w:val="28"/>
          <w:szCs w:val="28"/>
        </w:rPr>
        <w:t>ь директора</w:t>
      </w:r>
      <w:r w:rsidR="00504A95" w:rsidRPr="003158D7">
        <w:t xml:space="preserve"> </w:t>
      </w:r>
      <w:r w:rsidR="00504A95" w:rsidRPr="003158D7">
        <w:rPr>
          <w:rFonts w:ascii="Times New Roman" w:hAnsi="Times New Roman"/>
          <w:sz w:val="28"/>
          <w:szCs w:val="28"/>
        </w:rPr>
        <w:t xml:space="preserve">по учебно </w:t>
      </w:r>
      <w:r w:rsidR="00F07829">
        <w:rPr>
          <w:rFonts w:ascii="Times New Roman" w:hAnsi="Times New Roman"/>
          <w:sz w:val="28"/>
          <w:szCs w:val="28"/>
        </w:rPr>
        <w:t>–</w:t>
      </w:r>
      <w:r w:rsidR="00504A95" w:rsidRPr="003158D7">
        <w:rPr>
          <w:rFonts w:ascii="Times New Roman" w:hAnsi="Times New Roman"/>
          <w:sz w:val="28"/>
          <w:szCs w:val="28"/>
        </w:rPr>
        <w:t xml:space="preserve"> </w:t>
      </w:r>
      <w:r w:rsidR="00F07829">
        <w:rPr>
          <w:rFonts w:ascii="Times New Roman" w:hAnsi="Times New Roman"/>
          <w:sz w:val="28"/>
          <w:szCs w:val="28"/>
        </w:rPr>
        <w:t xml:space="preserve">       </w:t>
      </w:r>
      <w:r w:rsidR="00504A95" w:rsidRPr="003158D7">
        <w:rPr>
          <w:rFonts w:ascii="Times New Roman" w:hAnsi="Times New Roman"/>
          <w:sz w:val="28"/>
          <w:szCs w:val="28"/>
        </w:rPr>
        <w:t>воспитательной работе</w:t>
      </w:r>
      <w:r w:rsidR="00504A95" w:rsidRPr="000B63ED">
        <w:rPr>
          <w:rFonts w:ascii="Times New Roman" w:hAnsi="Times New Roman"/>
          <w:sz w:val="28"/>
          <w:szCs w:val="28"/>
        </w:rPr>
        <w:t>,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р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ково</w:t>
      </w:r>
      <w:r w:rsidR="00504A95" w:rsidRPr="000B63ED">
        <w:rPr>
          <w:rFonts w:ascii="Times New Roman" w:hAnsi="Times New Roman"/>
          <w:sz w:val="28"/>
          <w:szCs w:val="28"/>
        </w:rPr>
        <w:t>ди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т</w:t>
      </w:r>
      <w:r w:rsidR="00504A95" w:rsidRPr="000B63ED">
        <w:rPr>
          <w:rFonts w:ascii="Times New Roman" w:hAnsi="Times New Roman"/>
          <w:sz w:val="28"/>
          <w:szCs w:val="28"/>
        </w:rPr>
        <w:t>е</w:t>
      </w:r>
      <w:r w:rsidR="00504A95" w:rsidRPr="000B63ED">
        <w:rPr>
          <w:rFonts w:ascii="Times New Roman" w:hAnsi="Times New Roman"/>
          <w:spacing w:val="1"/>
          <w:sz w:val="28"/>
          <w:szCs w:val="28"/>
        </w:rPr>
        <w:t>л</w:t>
      </w:r>
      <w:r w:rsidR="00504A95" w:rsidRPr="000B63ED">
        <w:rPr>
          <w:rFonts w:ascii="Times New Roman" w:hAnsi="Times New Roman"/>
          <w:sz w:val="28"/>
          <w:szCs w:val="28"/>
        </w:rPr>
        <w:t>и методичес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504A95" w:rsidRPr="000B63ED">
        <w:rPr>
          <w:rFonts w:ascii="Times New Roman" w:hAnsi="Times New Roman"/>
          <w:sz w:val="28"/>
          <w:szCs w:val="28"/>
        </w:rPr>
        <w:t>их объединений, возможно привлечение спе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>ц</w:t>
      </w:r>
      <w:r w:rsidR="00504A95" w:rsidRPr="000B63ED">
        <w:rPr>
          <w:rFonts w:ascii="Times New Roman" w:hAnsi="Times New Roman"/>
          <w:sz w:val="28"/>
          <w:szCs w:val="28"/>
        </w:rPr>
        <w:t>иалистов</w:t>
      </w:r>
      <w:r w:rsidR="00504A95"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04A95" w:rsidRPr="000B63ED">
        <w:rPr>
          <w:rFonts w:ascii="Times New Roman" w:hAnsi="Times New Roman"/>
          <w:sz w:val="28"/>
          <w:szCs w:val="28"/>
        </w:rPr>
        <w:t>из др</w:t>
      </w:r>
      <w:r w:rsidR="00504A95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504A95" w:rsidRPr="000B63ED">
        <w:rPr>
          <w:rFonts w:ascii="Times New Roman" w:hAnsi="Times New Roman"/>
          <w:sz w:val="28"/>
          <w:szCs w:val="28"/>
        </w:rPr>
        <w:t xml:space="preserve">гих </w:t>
      </w:r>
      <w:r w:rsidR="00504A95">
        <w:rPr>
          <w:rFonts w:ascii="Times New Roman" w:hAnsi="Times New Roman"/>
          <w:spacing w:val="-1"/>
          <w:sz w:val="28"/>
          <w:szCs w:val="28"/>
        </w:rPr>
        <w:t>образовательных организаций</w:t>
      </w:r>
      <w:r w:rsidR="00504A95" w:rsidRPr="000B63ED">
        <w:rPr>
          <w:rFonts w:ascii="Times New Roman" w:hAnsi="Times New Roman"/>
          <w:sz w:val="28"/>
          <w:szCs w:val="28"/>
        </w:rPr>
        <w:t>.</w:t>
      </w:r>
    </w:p>
    <w:p w:rsidR="00974D9F" w:rsidRPr="000F20F0" w:rsidRDefault="00974D9F" w:rsidP="00974D9F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pacing w:val="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2.3.8. </w:t>
      </w:r>
      <w:proofErr w:type="gramStart"/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целью</w:t>
      </w:r>
      <w:r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повышения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уровня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знаний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ба</w:t>
      </w:r>
      <w:r w:rsidRPr="000B63ED">
        <w:rPr>
          <w:rFonts w:ascii="Times New Roman" w:hAnsi="Times New Roman"/>
          <w:spacing w:val="-1"/>
          <w:sz w:val="28"/>
          <w:szCs w:val="28"/>
        </w:rPr>
        <w:t>з</w:t>
      </w:r>
      <w:r w:rsidRPr="000B63ED">
        <w:rPr>
          <w:rFonts w:ascii="Times New Roman" w:hAnsi="Times New Roman"/>
          <w:sz w:val="28"/>
          <w:szCs w:val="28"/>
        </w:rPr>
        <w:t>овым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предметам,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которым</w:t>
      </w:r>
      <w:r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смотрена итоговая аттестация</w:t>
      </w:r>
      <w:r>
        <w:rPr>
          <w:rFonts w:ascii="Times New Roman" w:hAnsi="Times New Roman"/>
          <w:sz w:val="28"/>
          <w:szCs w:val="28"/>
        </w:rPr>
        <w:t>, а также подготовки к ЕГЭ,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F7CC7">
        <w:rPr>
          <w:rFonts w:ascii="Times New Roman" w:hAnsi="Times New Roman"/>
          <w:sz w:val="28"/>
          <w:szCs w:val="28"/>
        </w:rPr>
        <w:t xml:space="preserve">в конце </w:t>
      </w:r>
      <w:r w:rsidRPr="00CF7CC7">
        <w:rPr>
          <w:rFonts w:ascii="Times New Roman" w:hAnsi="Times New Roman"/>
          <w:spacing w:val="2"/>
          <w:sz w:val="28"/>
          <w:szCs w:val="28"/>
        </w:rPr>
        <w:t>у</w:t>
      </w:r>
      <w:r w:rsidRPr="00CF7CC7">
        <w:rPr>
          <w:rFonts w:ascii="Times New Roman" w:hAnsi="Times New Roman"/>
          <w:spacing w:val="1"/>
          <w:sz w:val="28"/>
          <w:szCs w:val="28"/>
        </w:rPr>
        <w:t>ч</w:t>
      </w:r>
      <w:r w:rsidRPr="00CF7CC7">
        <w:rPr>
          <w:rFonts w:ascii="Times New Roman" w:hAnsi="Times New Roman"/>
          <w:sz w:val="28"/>
          <w:szCs w:val="28"/>
        </w:rPr>
        <w:t>ебного</w:t>
      </w:r>
      <w:r w:rsidRPr="00CF7CC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F7CC7">
        <w:rPr>
          <w:rFonts w:ascii="Times New Roman" w:hAnsi="Times New Roman"/>
          <w:sz w:val="28"/>
          <w:szCs w:val="28"/>
        </w:rPr>
        <w:t>года 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7CC7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10 класса </w:t>
      </w:r>
      <w:r w:rsidRPr="00CF7CC7">
        <w:rPr>
          <w:rFonts w:ascii="Times New Roman" w:hAnsi="Times New Roman"/>
          <w:sz w:val="28"/>
          <w:szCs w:val="28"/>
        </w:rPr>
        <w:t>проводится</w:t>
      </w:r>
      <w:r w:rsidR="000638BF">
        <w:rPr>
          <w:rFonts w:ascii="Times New Roman" w:hAnsi="Times New Roman"/>
          <w:sz w:val="28"/>
          <w:szCs w:val="28"/>
        </w:rPr>
        <w:t xml:space="preserve"> </w:t>
      </w:r>
      <w:r w:rsidRPr="00CF7CC7">
        <w:rPr>
          <w:rFonts w:ascii="Times New Roman" w:hAnsi="Times New Roman"/>
          <w:sz w:val="28"/>
          <w:szCs w:val="28"/>
        </w:rPr>
        <w:t>проме</w:t>
      </w:r>
      <w:r w:rsidRPr="00CF7CC7">
        <w:rPr>
          <w:rFonts w:ascii="Times New Roman" w:hAnsi="Times New Roman"/>
          <w:spacing w:val="-1"/>
          <w:sz w:val="28"/>
          <w:szCs w:val="28"/>
        </w:rPr>
        <w:t>ж</w:t>
      </w:r>
      <w:r w:rsidRPr="00CF7CC7">
        <w:rPr>
          <w:rFonts w:ascii="Times New Roman" w:hAnsi="Times New Roman"/>
          <w:spacing w:val="2"/>
          <w:sz w:val="28"/>
          <w:szCs w:val="28"/>
        </w:rPr>
        <w:t>у</w:t>
      </w:r>
      <w:r w:rsidRPr="00CF7CC7">
        <w:rPr>
          <w:rFonts w:ascii="Times New Roman" w:hAnsi="Times New Roman"/>
          <w:sz w:val="28"/>
          <w:szCs w:val="28"/>
        </w:rPr>
        <w:t>точная</w:t>
      </w:r>
      <w:r w:rsidRPr="00CF7CC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F7CC7">
        <w:rPr>
          <w:rFonts w:ascii="Times New Roman" w:hAnsi="Times New Roman"/>
          <w:sz w:val="28"/>
          <w:szCs w:val="28"/>
        </w:rPr>
        <w:t>аттестация</w:t>
      </w:r>
      <w:r w:rsidR="000638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F7CC7">
        <w:rPr>
          <w:rFonts w:ascii="Times New Roman" w:hAnsi="Times New Roman"/>
          <w:spacing w:val="1"/>
          <w:sz w:val="28"/>
          <w:szCs w:val="28"/>
        </w:rPr>
        <w:t xml:space="preserve">по </w:t>
      </w:r>
      <w:r w:rsidRPr="00CF7CC7">
        <w:rPr>
          <w:rFonts w:ascii="Times New Roman" w:hAnsi="Times New Roman"/>
          <w:spacing w:val="-1"/>
          <w:sz w:val="28"/>
          <w:szCs w:val="28"/>
        </w:rPr>
        <w:t>р</w:t>
      </w:r>
      <w:r w:rsidRPr="00CF7CC7">
        <w:rPr>
          <w:rFonts w:ascii="Times New Roman" w:hAnsi="Times New Roman"/>
          <w:spacing w:val="2"/>
          <w:sz w:val="28"/>
          <w:szCs w:val="28"/>
        </w:rPr>
        <w:t>у</w:t>
      </w:r>
      <w:r w:rsidRPr="00CF7CC7">
        <w:rPr>
          <w:rFonts w:ascii="Times New Roman" w:hAnsi="Times New Roman"/>
          <w:sz w:val="28"/>
          <w:szCs w:val="28"/>
        </w:rPr>
        <w:t>сск</w:t>
      </w:r>
      <w:r w:rsidRPr="00CF7CC7">
        <w:rPr>
          <w:rFonts w:ascii="Times New Roman" w:hAnsi="Times New Roman"/>
          <w:spacing w:val="-1"/>
          <w:sz w:val="28"/>
          <w:szCs w:val="28"/>
        </w:rPr>
        <w:t>ом</w:t>
      </w:r>
      <w:r w:rsidRPr="00CF7CC7">
        <w:rPr>
          <w:rFonts w:ascii="Times New Roman" w:hAnsi="Times New Roman"/>
          <w:sz w:val="28"/>
          <w:szCs w:val="28"/>
        </w:rPr>
        <w:t>у</w:t>
      </w:r>
      <w:r w:rsidRPr="00CF7CC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F7CC7">
        <w:rPr>
          <w:rFonts w:ascii="Times New Roman" w:hAnsi="Times New Roman"/>
          <w:sz w:val="28"/>
          <w:szCs w:val="28"/>
        </w:rPr>
        <w:t>языку</w:t>
      </w:r>
      <w:r w:rsidRPr="00CF7CC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F7CC7">
        <w:rPr>
          <w:rFonts w:ascii="Times New Roman" w:hAnsi="Times New Roman"/>
          <w:sz w:val="28"/>
          <w:szCs w:val="28"/>
        </w:rPr>
        <w:t>и ма</w:t>
      </w:r>
      <w:r w:rsidRPr="00CF7CC7">
        <w:rPr>
          <w:rFonts w:ascii="Times New Roman" w:hAnsi="Times New Roman"/>
          <w:spacing w:val="-2"/>
          <w:sz w:val="28"/>
          <w:szCs w:val="28"/>
        </w:rPr>
        <w:t>т</w:t>
      </w:r>
      <w:r w:rsidRPr="00CF7CC7">
        <w:rPr>
          <w:rFonts w:ascii="Times New Roman" w:hAnsi="Times New Roman"/>
          <w:sz w:val="28"/>
          <w:szCs w:val="28"/>
        </w:rPr>
        <w:t>ематике</w:t>
      </w:r>
      <w:r w:rsidR="000638BF">
        <w:rPr>
          <w:rFonts w:ascii="Times New Roman" w:hAnsi="Times New Roman"/>
          <w:sz w:val="28"/>
          <w:szCs w:val="28"/>
        </w:rPr>
        <w:t>.</w:t>
      </w:r>
      <w:proofErr w:type="gramEnd"/>
      <w:r w:rsidRPr="00CF7C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638BF">
        <w:rPr>
          <w:rFonts w:ascii="Times New Roman" w:hAnsi="Times New Roman"/>
          <w:spacing w:val="1"/>
          <w:sz w:val="28"/>
          <w:szCs w:val="28"/>
        </w:rPr>
        <w:t xml:space="preserve">Данная аттестация проводится в форме переводного экзамена, с использованием материалов ЕГЭ. С выставлением экзаменационной и итоговой отметок по указанным предметам в классный журнал. Итоговая отметка выставляется, как среднее арифметическое годовой и экзаменационной отметок в пользу ученика. </w:t>
      </w:r>
      <w:r w:rsidR="000638BF">
        <w:rPr>
          <w:rFonts w:ascii="Times New Roman" w:hAnsi="Times New Roman"/>
          <w:sz w:val="28"/>
          <w:szCs w:val="28"/>
        </w:rPr>
        <w:t>Для оформления итогов переводных экзаменов используются бланки протоколов проведения переводного экзамена в школе.</w:t>
      </w:r>
    </w:p>
    <w:p w:rsidR="00974D9F" w:rsidRDefault="00974D9F" w:rsidP="00974D9F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B63ED">
        <w:rPr>
          <w:rFonts w:ascii="Times New Roman" w:hAnsi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638BF">
        <w:rPr>
          <w:rFonts w:ascii="Times New Roman" w:hAnsi="Times New Roman"/>
          <w:sz w:val="28"/>
          <w:szCs w:val="28"/>
        </w:rPr>
        <w:t xml:space="preserve">переводных экзаменов </w:t>
      </w:r>
      <w:r w:rsidRPr="000B63ED">
        <w:rPr>
          <w:rFonts w:ascii="Times New Roman" w:hAnsi="Times New Roman"/>
          <w:sz w:val="28"/>
          <w:szCs w:val="28"/>
        </w:rPr>
        <w:t>готовятся</w:t>
      </w:r>
      <w:r w:rsidRPr="000B63ED"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B63ED">
        <w:rPr>
          <w:rFonts w:ascii="Times New Roman" w:hAnsi="Times New Roman"/>
          <w:sz w:val="28"/>
          <w:szCs w:val="28"/>
        </w:rPr>
        <w:t>методичес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ими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объ</w:t>
      </w:r>
      <w:r w:rsidRPr="000B63ED">
        <w:rPr>
          <w:rFonts w:ascii="Times New Roman" w:hAnsi="Times New Roman"/>
          <w:spacing w:val="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динениями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учите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 яз</w:t>
      </w:r>
      <w:r w:rsidRPr="000B63ED">
        <w:rPr>
          <w:rFonts w:ascii="Times New Roman" w:hAnsi="Times New Roman"/>
          <w:spacing w:val="-2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матем</w:t>
      </w:r>
      <w:r w:rsidRPr="000B63ED">
        <w:rPr>
          <w:rFonts w:ascii="Times New Roman" w:hAnsi="Times New Roman"/>
          <w:spacing w:val="-1"/>
          <w:sz w:val="28"/>
          <w:szCs w:val="28"/>
        </w:rPr>
        <w:t>а</w:t>
      </w:r>
      <w:r w:rsidRPr="000B63ED">
        <w:rPr>
          <w:rFonts w:ascii="Times New Roman" w:hAnsi="Times New Roman"/>
          <w:sz w:val="28"/>
          <w:szCs w:val="28"/>
        </w:rPr>
        <w:t xml:space="preserve">тики и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тверждаются директором школ</w:t>
      </w:r>
      <w:r w:rsidRPr="000B63ED">
        <w:rPr>
          <w:rFonts w:ascii="Times New Roman" w:hAnsi="Times New Roman"/>
          <w:spacing w:val="-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833B64" w:rsidRDefault="00974D9F" w:rsidP="00833B64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Обучаю</w:t>
      </w:r>
      <w:r w:rsidRPr="00CF7CC7">
        <w:rPr>
          <w:rFonts w:ascii="Times New Roman" w:hAnsi="Times New Roman"/>
          <w:sz w:val="28"/>
          <w:szCs w:val="28"/>
        </w:rPr>
        <w:t>щие</w:t>
      </w:r>
      <w:r w:rsidRPr="00CF7CC7">
        <w:rPr>
          <w:rFonts w:ascii="Times New Roman" w:hAnsi="Times New Roman"/>
          <w:spacing w:val="-1"/>
          <w:sz w:val="28"/>
          <w:szCs w:val="28"/>
        </w:rPr>
        <w:t>с</w:t>
      </w:r>
      <w:r w:rsidRPr="00CF7CC7">
        <w:rPr>
          <w:rFonts w:ascii="Times New Roman" w:hAnsi="Times New Roman"/>
          <w:sz w:val="28"/>
          <w:szCs w:val="28"/>
        </w:rPr>
        <w:t>я</w:t>
      </w:r>
      <w:r w:rsidR="000638BF">
        <w:rPr>
          <w:rFonts w:ascii="Times New Roman" w:hAnsi="Times New Roman"/>
          <w:sz w:val="28"/>
          <w:szCs w:val="28"/>
        </w:rPr>
        <w:t xml:space="preserve"> 10-го класса могут быть освобождены от переводных экзаменов по состоянию здоровья, на основании справки из медицинского учреждения, при условии, что они успевают по всем предметам учебного плана. Для обучающихся, заболевших в период сдачи экзаменов, на основании справки из медицинского учреждения, могут быть перенесены сроки сдачи переводных экзаменов. Решение по этому вопросу принимает руководство школы.</w:t>
      </w:r>
    </w:p>
    <w:p w:rsidR="00974D9F" w:rsidRPr="00CF7CC7" w:rsidRDefault="000638BF" w:rsidP="00833B64">
      <w:pPr>
        <w:widowControl w:val="0"/>
        <w:autoSpaceDE w:val="0"/>
        <w:autoSpaceDN w:val="0"/>
        <w:adjustRightInd w:val="0"/>
        <w:spacing w:after="0" w:line="240" w:lineRule="auto"/>
        <w:ind w:right="307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</w:t>
      </w:r>
      <w:r w:rsidR="00974D9F" w:rsidRPr="00CF7CC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 w:rsidR="00974D9F" w:rsidRPr="00CF7CC7">
        <w:rPr>
          <w:rFonts w:ascii="Times New Roman" w:hAnsi="Times New Roman"/>
          <w:sz w:val="28"/>
          <w:szCs w:val="28"/>
        </w:rPr>
        <w:t>пол</w:t>
      </w:r>
      <w:r w:rsidR="00974D9F" w:rsidRPr="00CF7CC7">
        <w:rPr>
          <w:rFonts w:ascii="Times New Roman" w:hAnsi="Times New Roman"/>
          <w:spacing w:val="1"/>
          <w:sz w:val="28"/>
          <w:szCs w:val="28"/>
        </w:rPr>
        <w:t>у</w:t>
      </w:r>
      <w:r w:rsidR="00974D9F" w:rsidRPr="00CF7CC7">
        <w:rPr>
          <w:rFonts w:ascii="Times New Roman" w:hAnsi="Times New Roman"/>
          <w:sz w:val="28"/>
          <w:szCs w:val="28"/>
        </w:rPr>
        <w:t>чившие  неудовлетворительные</w:t>
      </w:r>
      <w:r w:rsidR="00974D9F" w:rsidRPr="00CF7CC7">
        <w:rPr>
          <w:rFonts w:ascii="Times New Roman" w:hAnsi="Times New Roman"/>
          <w:spacing w:val="59"/>
          <w:sz w:val="28"/>
          <w:szCs w:val="28"/>
        </w:rPr>
        <w:t xml:space="preserve"> </w:t>
      </w:r>
      <w:r w:rsidR="00974D9F" w:rsidRPr="00CF7CC7">
        <w:rPr>
          <w:rFonts w:ascii="Times New Roman" w:hAnsi="Times New Roman"/>
          <w:sz w:val="28"/>
          <w:szCs w:val="28"/>
        </w:rPr>
        <w:t>отметки</w:t>
      </w:r>
      <w:r w:rsidR="00974D9F" w:rsidRPr="00CF7CC7">
        <w:rPr>
          <w:rFonts w:ascii="Times New Roman" w:hAnsi="Times New Roman"/>
          <w:spacing w:val="59"/>
          <w:sz w:val="28"/>
          <w:szCs w:val="28"/>
        </w:rPr>
        <w:t xml:space="preserve"> </w:t>
      </w:r>
      <w:r w:rsidR="00974D9F" w:rsidRPr="00CF7CC7">
        <w:rPr>
          <w:rFonts w:ascii="Times New Roman" w:hAnsi="Times New Roman"/>
          <w:sz w:val="28"/>
          <w:szCs w:val="28"/>
        </w:rPr>
        <w:t>по</w:t>
      </w:r>
      <w:r w:rsidR="00974D9F" w:rsidRPr="00CF7CC7">
        <w:rPr>
          <w:rFonts w:ascii="Times New Roman" w:hAnsi="Times New Roman"/>
          <w:spacing w:val="59"/>
          <w:sz w:val="28"/>
          <w:szCs w:val="28"/>
        </w:rPr>
        <w:t xml:space="preserve"> </w:t>
      </w:r>
      <w:r w:rsidR="00974D9F" w:rsidRPr="00CF7CC7">
        <w:rPr>
          <w:rFonts w:ascii="Times New Roman" w:hAnsi="Times New Roman"/>
          <w:sz w:val="28"/>
          <w:szCs w:val="28"/>
        </w:rPr>
        <w:t>рез</w:t>
      </w:r>
      <w:r w:rsidR="00974D9F" w:rsidRPr="00CF7CC7">
        <w:rPr>
          <w:rFonts w:ascii="Times New Roman" w:hAnsi="Times New Roman"/>
          <w:spacing w:val="1"/>
          <w:sz w:val="28"/>
          <w:szCs w:val="28"/>
        </w:rPr>
        <w:t>у</w:t>
      </w:r>
      <w:r w:rsidR="00974D9F" w:rsidRPr="00CF7CC7">
        <w:rPr>
          <w:rFonts w:ascii="Times New Roman" w:hAnsi="Times New Roman"/>
          <w:sz w:val="28"/>
          <w:szCs w:val="28"/>
        </w:rPr>
        <w:t xml:space="preserve">льтатам </w:t>
      </w:r>
      <w:r w:rsidR="00974D9F">
        <w:rPr>
          <w:rFonts w:ascii="Times New Roman" w:hAnsi="Times New Roman"/>
          <w:sz w:val="28"/>
          <w:szCs w:val="28"/>
        </w:rPr>
        <w:t xml:space="preserve">       </w:t>
      </w:r>
      <w:r w:rsidR="00974D9F" w:rsidRPr="00CF7CC7">
        <w:rPr>
          <w:rFonts w:ascii="Times New Roman" w:hAnsi="Times New Roman"/>
          <w:sz w:val="28"/>
          <w:szCs w:val="28"/>
        </w:rPr>
        <w:t xml:space="preserve">данной промежуточной аттестации, допускаются к пересдаче в срок </w:t>
      </w:r>
      <w:r w:rsidR="00833B64">
        <w:rPr>
          <w:rFonts w:ascii="Times New Roman" w:hAnsi="Times New Roman"/>
          <w:sz w:val="28"/>
          <w:szCs w:val="28"/>
        </w:rPr>
        <w:t xml:space="preserve">не более </w:t>
      </w:r>
      <w:r w:rsidR="00974D9F">
        <w:rPr>
          <w:rFonts w:ascii="Times New Roman" w:hAnsi="Times New Roman"/>
          <w:sz w:val="28"/>
          <w:szCs w:val="28"/>
        </w:rPr>
        <w:t xml:space="preserve">2-х недель со дня сдачи </w:t>
      </w:r>
      <w:r w:rsidR="00833B64">
        <w:rPr>
          <w:rFonts w:ascii="Times New Roman" w:hAnsi="Times New Roman"/>
          <w:sz w:val="28"/>
          <w:szCs w:val="28"/>
        </w:rPr>
        <w:t>переводного</w:t>
      </w:r>
      <w:r w:rsidR="00974D9F">
        <w:rPr>
          <w:rFonts w:ascii="Times New Roman" w:hAnsi="Times New Roman"/>
          <w:sz w:val="28"/>
          <w:szCs w:val="28"/>
        </w:rPr>
        <w:t xml:space="preserve"> </w:t>
      </w:r>
      <w:r w:rsidR="00833B64">
        <w:rPr>
          <w:rFonts w:ascii="Times New Roman" w:hAnsi="Times New Roman"/>
          <w:sz w:val="28"/>
          <w:szCs w:val="28"/>
        </w:rPr>
        <w:t>экзамена</w:t>
      </w:r>
      <w:r w:rsidR="00974D9F">
        <w:rPr>
          <w:rFonts w:ascii="Times New Roman" w:hAnsi="Times New Roman"/>
          <w:sz w:val="28"/>
          <w:szCs w:val="28"/>
        </w:rPr>
        <w:t>.</w:t>
      </w:r>
    </w:p>
    <w:p w:rsidR="00A452E2" w:rsidRPr="00833B64" w:rsidRDefault="00833B64" w:rsidP="00A452E2">
      <w:pPr>
        <w:widowControl w:val="0"/>
        <w:autoSpaceDE w:val="0"/>
        <w:autoSpaceDN w:val="0"/>
        <w:adjustRightInd w:val="0"/>
        <w:spacing w:after="0" w:line="240" w:lineRule="auto"/>
        <w:ind w:right="305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2.3.9.</w:t>
      </w:r>
      <w:r w:rsidR="006D241A" w:rsidRPr="002C39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7ADA" w:rsidRPr="002C396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5E7ADA" w:rsidRPr="002C396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пропустивший 70% учебных занятий по причине болезни считается «</w:t>
      </w:r>
      <w:proofErr w:type="spellStart"/>
      <w:r w:rsidR="005E7ADA" w:rsidRPr="002C396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аттестованным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по болезни». </w:t>
      </w:r>
      <w:r w:rsidR="005E7ADA" w:rsidRPr="002C396F">
        <w:rPr>
          <w:rFonts w:ascii="Times New Roman" w:hAnsi="Times New Roman"/>
          <w:sz w:val="28"/>
          <w:szCs w:val="28"/>
        </w:rPr>
        <w:t>Восполнение учащимися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знаний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материала,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проп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>у</w:t>
      </w:r>
      <w:r w:rsidR="005E7ADA" w:rsidRPr="002C396F">
        <w:rPr>
          <w:rFonts w:ascii="Times New Roman" w:hAnsi="Times New Roman"/>
          <w:sz w:val="28"/>
          <w:szCs w:val="28"/>
        </w:rPr>
        <w:t>щенного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pacing w:val="-1"/>
          <w:sz w:val="28"/>
          <w:szCs w:val="28"/>
        </w:rPr>
        <w:t>п</w:t>
      </w:r>
      <w:r w:rsidR="005E7ADA" w:rsidRPr="002C396F">
        <w:rPr>
          <w:rFonts w:ascii="Times New Roman" w:hAnsi="Times New Roman"/>
          <w:sz w:val="28"/>
          <w:szCs w:val="28"/>
        </w:rPr>
        <w:t xml:space="preserve">о </w:t>
      </w:r>
      <w:r w:rsidR="005E7ADA" w:rsidRPr="002C396F">
        <w:rPr>
          <w:rFonts w:ascii="Times New Roman" w:hAnsi="Times New Roman"/>
          <w:spacing w:val="2"/>
          <w:sz w:val="28"/>
          <w:szCs w:val="28"/>
        </w:rPr>
        <w:t>у</w:t>
      </w:r>
      <w:r w:rsidR="005E7ADA" w:rsidRPr="002C396F">
        <w:rPr>
          <w:rFonts w:ascii="Times New Roman" w:hAnsi="Times New Roman"/>
          <w:spacing w:val="-1"/>
          <w:sz w:val="28"/>
          <w:szCs w:val="28"/>
        </w:rPr>
        <w:t>в</w:t>
      </w:r>
      <w:r w:rsidR="005E7ADA" w:rsidRPr="002C396F">
        <w:rPr>
          <w:rFonts w:ascii="Times New Roman" w:hAnsi="Times New Roman"/>
          <w:sz w:val="28"/>
          <w:szCs w:val="28"/>
        </w:rPr>
        <w:t>ажите</w:t>
      </w:r>
      <w:r w:rsidR="005E7ADA" w:rsidRPr="002C396F">
        <w:rPr>
          <w:rFonts w:ascii="Times New Roman" w:hAnsi="Times New Roman"/>
          <w:spacing w:val="-1"/>
          <w:sz w:val="28"/>
          <w:szCs w:val="28"/>
        </w:rPr>
        <w:t>л</w:t>
      </w:r>
      <w:r w:rsidR="005E7ADA" w:rsidRPr="002C396F">
        <w:rPr>
          <w:rFonts w:ascii="Times New Roman" w:hAnsi="Times New Roman"/>
          <w:sz w:val="28"/>
          <w:szCs w:val="28"/>
        </w:rPr>
        <w:t>ьной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причине,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прои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>з</w:t>
      </w:r>
      <w:r w:rsidR="005E7ADA" w:rsidRPr="002C396F">
        <w:rPr>
          <w:rFonts w:ascii="Times New Roman" w:hAnsi="Times New Roman"/>
          <w:sz w:val="28"/>
          <w:szCs w:val="28"/>
        </w:rPr>
        <w:t xml:space="preserve">водится самостоятельно, </w:t>
      </w:r>
      <w:r>
        <w:rPr>
          <w:rFonts w:ascii="Times New Roman" w:hAnsi="Times New Roman"/>
          <w:sz w:val="28"/>
          <w:szCs w:val="28"/>
        </w:rPr>
        <w:t xml:space="preserve">с помощью педагогов школы </w:t>
      </w:r>
      <w:r w:rsidR="005E7ADA" w:rsidRPr="002C396F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индивид</w:t>
      </w:r>
      <w:r w:rsidR="005E7ADA" w:rsidRPr="002C396F">
        <w:rPr>
          <w:rFonts w:ascii="Times New Roman" w:hAnsi="Times New Roman"/>
          <w:spacing w:val="2"/>
          <w:sz w:val="28"/>
          <w:szCs w:val="28"/>
        </w:rPr>
        <w:t>у</w:t>
      </w:r>
      <w:r w:rsidR="005E7ADA" w:rsidRPr="002C396F">
        <w:rPr>
          <w:rFonts w:ascii="Times New Roman" w:hAnsi="Times New Roman"/>
          <w:sz w:val="28"/>
          <w:szCs w:val="28"/>
        </w:rPr>
        <w:t xml:space="preserve">альных </w:t>
      </w:r>
      <w:r w:rsidR="005E7ADA" w:rsidRPr="002C396F">
        <w:rPr>
          <w:rFonts w:ascii="Times New Roman" w:hAnsi="Times New Roman"/>
          <w:sz w:val="28"/>
          <w:szCs w:val="28"/>
        </w:rPr>
        <w:lastRenderedPageBreak/>
        <w:t>конс</w:t>
      </w:r>
      <w:r w:rsidR="005E7ADA" w:rsidRPr="002C396F">
        <w:rPr>
          <w:rFonts w:ascii="Times New Roman" w:hAnsi="Times New Roman"/>
          <w:spacing w:val="2"/>
          <w:sz w:val="28"/>
          <w:szCs w:val="28"/>
        </w:rPr>
        <w:t>у</w:t>
      </w:r>
      <w:r w:rsidR="005E7ADA" w:rsidRPr="002C396F">
        <w:rPr>
          <w:rFonts w:ascii="Times New Roman" w:hAnsi="Times New Roman"/>
          <w:sz w:val="28"/>
          <w:szCs w:val="28"/>
        </w:rPr>
        <w:t>л</w:t>
      </w:r>
      <w:r w:rsidR="005E7ADA" w:rsidRPr="002C396F">
        <w:rPr>
          <w:rFonts w:ascii="Times New Roman" w:hAnsi="Times New Roman"/>
          <w:spacing w:val="-1"/>
          <w:sz w:val="28"/>
          <w:szCs w:val="28"/>
        </w:rPr>
        <w:t>ь</w:t>
      </w:r>
      <w:r w:rsidR="005E7ADA" w:rsidRPr="002C396F">
        <w:rPr>
          <w:rFonts w:ascii="Times New Roman" w:hAnsi="Times New Roman"/>
          <w:sz w:val="28"/>
          <w:szCs w:val="28"/>
        </w:rPr>
        <w:t>тациях</w:t>
      </w:r>
      <w:r>
        <w:rPr>
          <w:rFonts w:ascii="Times New Roman" w:hAnsi="Times New Roman"/>
          <w:sz w:val="28"/>
          <w:szCs w:val="28"/>
        </w:rPr>
        <w:t>, занятиях</w:t>
      </w:r>
      <w:r w:rsidR="005E7ADA" w:rsidRPr="002C396F">
        <w:rPr>
          <w:rFonts w:ascii="Times New Roman" w:hAnsi="Times New Roman"/>
          <w:sz w:val="28"/>
          <w:szCs w:val="28"/>
        </w:rPr>
        <w:t xml:space="preserve"> и в</w:t>
      </w:r>
      <w:r w:rsidR="005E7ADA" w:rsidRPr="002C396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>кани</w:t>
      </w:r>
      <w:r w:rsidR="005E7ADA" w:rsidRPr="002C396F">
        <w:rPr>
          <w:rFonts w:ascii="Times New Roman" w:hAnsi="Times New Roman"/>
          <w:spacing w:val="-1"/>
          <w:sz w:val="28"/>
          <w:szCs w:val="28"/>
        </w:rPr>
        <w:t>к</w:t>
      </w:r>
      <w:r w:rsidR="005E7ADA" w:rsidRPr="002C396F">
        <w:rPr>
          <w:rFonts w:ascii="Times New Roman" w:hAnsi="Times New Roman"/>
          <w:spacing w:val="2"/>
          <w:sz w:val="28"/>
          <w:szCs w:val="28"/>
        </w:rPr>
        <w:t>у</w:t>
      </w:r>
      <w:r w:rsidR="005E7ADA" w:rsidRPr="002C396F">
        <w:rPr>
          <w:rFonts w:ascii="Times New Roman" w:hAnsi="Times New Roman"/>
          <w:sz w:val="28"/>
          <w:szCs w:val="28"/>
        </w:rPr>
        <w:t>лярное время</w:t>
      </w:r>
      <w:r>
        <w:rPr>
          <w:rFonts w:ascii="Times New Roman" w:hAnsi="Times New Roman"/>
          <w:sz w:val="28"/>
          <w:szCs w:val="28"/>
        </w:rPr>
        <w:t xml:space="preserve">. </w:t>
      </w:r>
      <w:r w:rsidR="005E7ADA" w:rsidRPr="002C396F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 xml:space="preserve">индивидуальной работой с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>, пропустившим занятия по болезни,</w:t>
      </w:r>
      <w:r w:rsidR="005E7ADA" w:rsidRPr="002C396F">
        <w:rPr>
          <w:rFonts w:ascii="Times New Roman" w:hAnsi="Times New Roman"/>
          <w:sz w:val="28"/>
          <w:szCs w:val="28"/>
        </w:rPr>
        <w:t xml:space="preserve"> осуществляет</w:t>
      </w:r>
      <w:r w:rsidR="005E7ADA" w:rsidRPr="002C396F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E7ADA" w:rsidRPr="002C396F">
        <w:rPr>
          <w:rFonts w:ascii="Times New Roman" w:hAnsi="Times New Roman"/>
          <w:sz w:val="28"/>
          <w:szCs w:val="28"/>
        </w:rPr>
        <w:t xml:space="preserve">заместитель директора по </w:t>
      </w:r>
      <w:r w:rsidR="002C396F">
        <w:rPr>
          <w:rFonts w:ascii="Times New Roman" w:hAnsi="Times New Roman"/>
          <w:sz w:val="28"/>
          <w:szCs w:val="28"/>
        </w:rPr>
        <w:t xml:space="preserve"> учебно - воспитательной работе.</w:t>
      </w:r>
      <w:r w:rsidR="00A452E2">
        <w:rPr>
          <w:rFonts w:ascii="Times New Roman" w:hAnsi="Times New Roman"/>
          <w:sz w:val="28"/>
          <w:szCs w:val="28"/>
        </w:rPr>
        <w:t xml:space="preserve"> </w:t>
      </w:r>
    </w:p>
    <w:p w:rsidR="004503E8" w:rsidRPr="000B63ED" w:rsidRDefault="004503E8" w:rsidP="00833B64">
      <w:pPr>
        <w:widowControl w:val="0"/>
        <w:autoSpaceDE w:val="0"/>
        <w:autoSpaceDN w:val="0"/>
        <w:adjustRightInd w:val="0"/>
        <w:spacing w:after="0" w:line="240" w:lineRule="auto"/>
        <w:ind w:right="305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2.</w:t>
      </w:r>
      <w:r w:rsidR="00833B64">
        <w:rPr>
          <w:rFonts w:ascii="Times New Roman" w:hAnsi="Times New Roman"/>
          <w:sz w:val="28"/>
          <w:szCs w:val="28"/>
        </w:rPr>
        <w:t>3</w:t>
      </w:r>
      <w:r w:rsidRPr="000B63ED">
        <w:rPr>
          <w:rFonts w:ascii="Times New Roman" w:hAnsi="Times New Roman"/>
          <w:sz w:val="28"/>
          <w:szCs w:val="28"/>
        </w:rPr>
        <w:t>.</w:t>
      </w:r>
      <w:r w:rsidR="00833B64">
        <w:rPr>
          <w:rFonts w:ascii="Times New Roman" w:hAnsi="Times New Roman"/>
          <w:sz w:val="28"/>
          <w:szCs w:val="28"/>
        </w:rPr>
        <w:t>10</w:t>
      </w:r>
      <w:r w:rsidRPr="000B63ED">
        <w:rPr>
          <w:rFonts w:ascii="Times New Roman" w:hAnsi="Times New Roman"/>
          <w:sz w:val="28"/>
          <w:szCs w:val="28"/>
        </w:rPr>
        <w:t xml:space="preserve"> Итоги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</w:t>
      </w:r>
      <w:r w:rsidRPr="000B63ED">
        <w:rPr>
          <w:rFonts w:ascii="Times New Roman" w:hAnsi="Times New Roman"/>
          <w:spacing w:val="2"/>
          <w:sz w:val="28"/>
          <w:szCs w:val="28"/>
        </w:rPr>
        <w:t>м</w:t>
      </w:r>
      <w:r w:rsidRPr="000B63ED">
        <w:rPr>
          <w:rFonts w:ascii="Times New Roman" w:hAnsi="Times New Roman"/>
          <w:sz w:val="28"/>
          <w:szCs w:val="28"/>
        </w:rPr>
        <w:t>е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точной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аттестации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выставляются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классные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ж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рналы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доводятся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до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 w:rsidRPr="000B63ED">
        <w:rPr>
          <w:rFonts w:ascii="Times New Roman" w:hAnsi="Times New Roman"/>
          <w:sz w:val="28"/>
          <w:szCs w:val="28"/>
        </w:rPr>
        <w:t>дения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род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телей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(законных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представителей)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890293">
        <w:rPr>
          <w:rFonts w:ascii="Times New Roman" w:hAnsi="Times New Roman"/>
          <w:spacing w:val="-1"/>
          <w:sz w:val="28"/>
          <w:szCs w:val="28"/>
        </w:rPr>
        <w:t xml:space="preserve">      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ково</w:t>
      </w:r>
      <w:r w:rsidRPr="000B63ED">
        <w:rPr>
          <w:rFonts w:ascii="Times New Roman" w:hAnsi="Times New Roman"/>
          <w:sz w:val="28"/>
          <w:szCs w:val="28"/>
        </w:rPr>
        <w:t>ди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еля</w:t>
      </w:r>
      <w:r w:rsidRPr="000B63ED">
        <w:rPr>
          <w:rFonts w:ascii="Times New Roman" w:hAnsi="Times New Roman"/>
          <w:spacing w:val="1"/>
          <w:sz w:val="28"/>
          <w:szCs w:val="28"/>
        </w:rPr>
        <w:t>ми</w:t>
      </w:r>
      <w:r w:rsidRPr="000B63ED">
        <w:rPr>
          <w:rFonts w:ascii="Times New Roman" w:hAnsi="Times New Roman"/>
          <w:sz w:val="28"/>
          <w:szCs w:val="28"/>
        </w:rPr>
        <w:t>.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Г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д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вые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отме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ки по пре</w:t>
      </w:r>
      <w:r w:rsidRPr="000B63ED">
        <w:rPr>
          <w:rFonts w:ascii="Times New Roman" w:hAnsi="Times New Roman"/>
          <w:spacing w:val="1"/>
          <w:sz w:val="28"/>
          <w:szCs w:val="28"/>
        </w:rPr>
        <w:t>д</w:t>
      </w:r>
      <w:r w:rsidRPr="000B63ED">
        <w:rPr>
          <w:rFonts w:ascii="Times New Roman" w:hAnsi="Times New Roman"/>
          <w:sz w:val="28"/>
          <w:szCs w:val="28"/>
        </w:rPr>
        <w:t>метам, зап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сь о перев</w:t>
      </w:r>
      <w:r w:rsidRPr="000B63ED">
        <w:rPr>
          <w:rFonts w:ascii="Times New Roman" w:hAnsi="Times New Roman"/>
          <w:spacing w:val="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де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       </w:t>
      </w:r>
      <w:r w:rsidRPr="000B63ED">
        <w:rPr>
          <w:rFonts w:ascii="Times New Roman" w:hAnsi="Times New Roman"/>
          <w:spacing w:val="-1"/>
          <w:sz w:val="28"/>
          <w:szCs w:val="28"/>
        </w:rPr>
        <w:t>(</w:t>
      </w:r>
      <w:r w:rsidRPr="000B63ED">
        <w:rPr>
          <w:rFonts w:ascii="Times New Roman" w:hAnsi="Times New Roman"/>
          <w:sz w:val="28"/>
          <w:szCs w:val="28"/>
        </w:rPr>
        <w:t>усло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ном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переводе, повторном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ени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)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заносятся классными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ково</w:t>
      </w:r>
      <w:r w:rsidRPr="000B63ED">
        <w:rPr>
          <w:rFonts w:ascii="Times New Roman" w:hAnsi="Times New Roman"/>
          <w:sz w:val="28"/>
          <w:szCs w:val="28"/>
        </w:rPr>
        <w:t>ди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еля</w:t>
      </w:r>
      <w:r w:rsidRPr="000B63ED">
        <w:rPr>
          <w:rFonts w:ascii="Times New Roman" w:hAnsi="Times New Roman"/>
          <w:spacing w:val="1"/>
          <w:sz w:val="28"/>
          <w:szCs w:val="28"/>
        </w:rPr>
        <w:t>м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классный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z w:val="28"/>
          <w:szCs w:val="28"/>
        </w:rPr>
        <w:t>нал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лич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ые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дела учащихся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окончанию учебного года.</w:t>
      </w:r>
    </w:p>
    <w:p w:rsidR="004503E8" w:rsidRDefault="004503E8" w:rsidP="00A452E2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2.</w:t>
      </w:r>
      <w:r w:rsidR="00833B64">
        <w:rPr>
          <w:rFonts w:ascii="Times New Roman" w:hAnsi="Times New Roman"/>
          <w:sz w:val="28"/>
          <w:szCs w:val="28"/>
        </w:rPr>
        <w:t>3</w:t>
      </w:r>
      <w:r w:rsidRPr="000B63ED">
        <w:rPr>
          <w:rFonts w:ascii="Times New Roman" w:hAnsi="Times New Roman"/>
          <w:sz w:val="28"/>
          <w:szCs w:val="28"/>
        </w:rPr>
        <w:t>.</w:t>
      </w:r>
      <w:r w:rsidR="00833B64">
        <w:rPr>
          <w:rFonts w:ascii="Times New Roman" w:hAnsi="Times New Roman"/>
          <w:sz w:val="28"/>
          <w:szCs w:val="28"/>
        </w:rPr>
        <w:t>11.</w:t>
      </w:r>
      <w:r w:rsidRPr="000B63ED">
        <w:rPr>
          <w:rFonts w:ascii="Times New Roman" w:hAnsi="Times New Roman"/>
          <w:sz w:val="28"/>
          <w:szCs w:val="28"/>
        </w:rPr>
        <w:t xml:space="preserve"> Родители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(законные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представители)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учащег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ся,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выбыв</w:t>
      </w:r>
      <w:r w:rsidRPr="000B63ED">
        <w:rPr>
          <w:rFonts w:ascii="Times New Roman" w:hAnsi="Times New Roman"/>
          <w:spacing w:val="1"/>
          <w:sz w:val="28"/>
          <w:szCs w:val="28"/>
        </w:rPr>
        <w:t>а</w:t>
      </w:r>
      <w:r w:rsidRPr="000B63ED">
        <w:rPr>
          <w:rFonts w:ascii="Times New Roman" w:hAnsi="Times New Roman"/>
          <w:sz w:val="28"/>
          <w:szCs w:val="28"/>
        </w:rPr>
        <w:t>ющего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временно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9"/>
          <w:sz w:val="28"/>
          <w:szCs w:val="28"/>
        </w:rPr>
        <w:t xml:space="preserve">  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целью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</w:t>
      </w:r>
      <w:r w:rsidRPr="000B63ED">
        <w:rPr>
          <w:rFonts w:ascii="Times New Roman" w:hAnsi="Times New Roman"/>
          <w:sz w:val="28"/>
          <w:szCs w:val="28"/>
        </w:rPr>
        <w:t>жения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pacing w:val="-1"/>
          <w:sz w:val="28"/>
          <w:szCs w:val="28"/>
        </w:rPr>
        <w:t>ёб</w:t>
      </w:r>
      <w:r w:rsidRPr="000B63ED">
        <w:rPr>
          <w:rFonts w:ascii="Times New Roman" w:hAnsi="Times New Roman"/>
          <w:sz w:val="28"/>
          <w:szCs w:val="28"/>
        </w:rPr>
        <w:t>ы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 xml:space="preserve">гом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pacing w:val="-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бном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заведении,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обязаны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пол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чить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личное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дело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учащегося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под лич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ю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подпись.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случае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возвращения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такого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ащег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 w:rsidRPr="000B63ED">
        <w:rPr>
          <w:rFonts w:ascii="Times New Roman" w:hAnsi="Times New Roman"/>
          <w:sz w:val="28"/>
          <w:szCs w:val="28"/>
        </w:rPr>
        <w:t>кол</w:t>
      </w:r>
      <w:r>
        <w:rPr>
          <w:rFonts w:ascii="Times New Roman" w:hAnsi="Times New Roman"/>
          <w:sz w:val="28"/>
          <w:szCs w:val="28"/>
        </w:rPr>
        <w:t>у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№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3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ему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Pr="000B63ED">
        <w:rPr>
          <w:rFonts w:ascii="Times New Roman" w:hAnsi="Times New Roman"/>
          <w:sz w:val="28"/>
          <w:szCs w:val="28"/>
        </w:rPr>
        <w:t>считываются итоги проме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точ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ой аттестации, пройденной в д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г</w:t>
      </w:r>
      <w:r w:rsidRPr="000B63E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образовательной организации.</w:t>
      </w:r>
    </w:p>
    <w:p w:rsidR="00833B64" w:rsidRDefault="00833B64" w:rsidP="00A452E2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2.3.12. Обучающиеся переводн</w:t>
      </w:r>
      <w:r w:rsidR="001A1E1C">
        <w:rPr>
          <w:rFonts w:ascii="Times New Roman" w:hAnsi="Times New Roman"/>
          <w:sz w:val="28"/>
          <w:szCs w:val="28"/>
        </w:rPr>
        <w:t>ых классов, не освоившие програ</w:t>
      </w:r>
      <w:r>
        <w:rPr>
          <w:rFonts w:ascii="Times New Roman" w:hAnsi="Times New Roman"/>
          <w:sz w:val="28"/>
          <w:szCs w:val="28"/>
        </w:rPr>
        <w:t>мму по одному или нескольким предметам и получившие неудовлетворительную отметку или отметки за год, т.е. имеющие академическую задолженность, вправе</w:t>
      </w:r>
      <w:r w:rsidR="001A1E1C">
        <w:rPr>
          <w:rFonts w:ascii="Times New Roman" w:hAnsi="Times New Roman"/>
          <w:sz w:val="28"/>
          <w:szCs w:val="28"/>
        </w:rPr>
        <w:t xml:space="preserve"> пройти промежуточную аттестацию по предмету (предметам).</w:t>
      </w:r>
    </w:p>
    <w:p w:rsidR="002C396F" w:rsidRPr="00D041CE" w:rsidRDefault="002C396F" w:rsidP="001A1E1C">
      <w:pPr>
        <w:widowControl w:val="0"/>
        <w:autoSpaceDE w:val="0"/>
        <w:autoSpaceDN w:val="0"/>
        <w:adjustRightInd w:val="0"/>
        <w:spacing w:after="0" w:line="240" w:lineRule="auto"/>
        <w:ind w:right="305"/>
        <w:jc w:val="both"/>
        <w:rPr>
          <w:rFonts w:ascii="Times New Roman" w:hAnsi="Times New Roman"/>
          <w:color w:val="7030A0"/>
          <w:spacing w:val="16"/>
          <w:sz w:val="28"/>
          <w:szCs w:val="28"/>
        </w:rPr>
      </w:pPr>
    </w:p>
    <w:p w:rsidR="00A452E2" w:rsidRDefault="004503E8" w:rsidP="00A452E2">
      <w:pPr>
        <w:widowControl w:val="0"/>
        <w:autoSpaceDE w:val="0"/>
        <w:autoSpaceDN w:val="0"/>
        <w:adjustRightInd w:val="0"/>
        <w:spacing w:after="0" w:line="240" w:lineRule="auto"/>
        <w:ind w:left="102" w:right="309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b/>
          <w:bCs/>
          <w:sz w:val="28"/>
          <w:szCs w:val="28"/>
        </w:rPr>
        <w:t>Устранение</w:t>
      </w:r>
      <w:r w:rsidRPr="000B63ED">
        <w:rPr>
          <w:rFonts w:ascii="Times New Roman" w:hAnsi="Times New Roman"/>
          <w:b/>
          <w:bCs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академической</w:t>
      </w:r>
      <w:r w:rsidRPr="000B63ED">
        <w:rPr>
          <w:rFonts w:ascii="Times New Roman" w:hAnsi="Times New Roman"/>
          <w:b/>
          <w:bCs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b/>
          <w:bCs/>
          <w:sz w:val="28"/>
          <w:szCs w:val="28"/>
        </w:rPr>
        <w:t>задолженности</w:t>
      </w:r>
      <w:r w:rsidRPr="000B63ED">
        <w:rPr>
          <w:rFonts w:ascii="Times New Roman" w:hAnsi="Times New Roman"/>
          <w:b/>
          <w:bCs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у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проводится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течение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перв</w:t>
      </w:r>
      <w:r w:rsidR="001A1E1C">
        <w:rPr>
          <w:rFonts w:ascii="Times New Roman" w:hAnsi="Times New Roman"/>
          <w:sz w:val="28"/>
          <w:szCs w:val="28"/>
        </w:rPr>
        <w:t>ого</w:t>
      </w:r>
      <w:r w:rsidRPr="000B63ED">
        <w:rPr>
          <w:rFonts w:ascii="Times New Roman" w:hAnsi="Times New Roman"/>
          <w:sz w:val="28"/>
          <w:szCs w:val="28"/>
        </w:rPr>
        <w:t xml:space="preserve"> </w:t>
      </w:r>
      <w:r w:rsidR="001A1E1C">
        <w:rPr>
          <w:rFonts w:ascii="Times New Roman" w:hAnsi="Times New Roman"/>
          <w:sz w:val="28"/>
          <w:szCs w:val="28"/>
        </w:rPr>
        <w:t>месяца после окончания учебного года, или в течение первой четверти следующего учебного года.</w:t>
      </w:r>
    </w:p>
    <w:p w:rsidR="00A452E2" w:rsidRDefault="000F20F0" w:rsidP="00A452E2">
      <w:pPr>
        <w:widowControl w:val="0"/>
        <w:autoSpaceDE w:val="0"/>
        <w:autoSpaceDN w:val="0"/>
        <w:adjustRightInd w:val="0"/>
        <w:spacing w:after="0" w:line="240" w:lineRule="auto"/>
        <w:ind w:left="102" w:right="3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503E8" w:rsidRPr="000B63ED">
        <w:rPr>
          <w:rFonts w:ascii="Times New Roman" w:hAnsi="Times New Roman"/>
          <w:sz w:val="28"/>
          <w:szCs w:val="28"/>
        </w:rPr>
        <w:t>Для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проведения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аттестации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при устранении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академ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4503E8" w:rsidRPr="000B63ED">
        <w:rPr>
          <w:rFonts w:ascii="Times New Roman" w:hAnsi="Times New Roman"/>
          <w:sz w:val="28"/>
          <w:szCs w:val="28"/>
        </w:rPr>
        <w:t>еской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задол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ж</w:t>
      </w:r>
      <w:r w:rsidR="004503E8" w:rsidRPr="000B63ED">
        <w:rPr>
          <w:rFonts w:ascii="Times New Roman" w:hAnsi="Times New Roman"/>
          <w:sz w:val="28"/>
          <w:szCs w:val="28"/>
        </w:rPr>
        <w:t>енности</w:t>
      </w:r>
      <w:r w:rsidR="004503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с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о</w:t>
      </w:r>
      <w:r w:rsidR="004503E8">
        <w:rPr>
          <w:rFonts w:ascii="Times New Roman" w:hAnsi="Times New Roman"/>
          <w:sz w:val="28"/>
          <w:szCs w:val="28"/>
        </w:rPr>
        <w:t>здаё</w:t>
      </w:r>
      <w:r w:rsidR="004503E8" w:rsidRPr="000B63ED">
        <w:rPr>
          <w:rFonts w:ascii="Times New Roman" w:hAnsi="Times New Roman"/>
          <w:sz w:val="28"/>
          <w:szCs w:val="28"/>
        </w:rPr>
        <w:t>тся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>
        <w:rPr>
          <w:rFonts w:ascii="Times New Roman" w:hAnsi="Times New Roman"/>
          <w:sz w:val="28"/>
          <w:szCs w:val="28"/>
        </w:rPr>
        <w:t>ко</w:t>
      </w:r>
      <w:r w:rsidR="004503E8" w:rsidRPr="000B63ED">
        <w:rPr>
          <w:rFonts w:ascii="Times New Roman" w:hAnsi="Times New Roman"/>
          <w:sz w:val="28"/>
          <w:szCs w:val="28"/>
        </w:rPr>
        <w:t>миссия,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состоящая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из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экзаме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н</w:t>
      </w:r>
      <w:r w:rsidR="004503E8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4503E8" w:rsidRPr="000B63ED">
        <w:rPr>
          <w:rFonts w:ascii="Times New Roman" w:hAnsi="Times New Roman"/>
          <w:spacing w:val="-2"/>
          <w:sz w:val="28"/>
          <w:szCs w:val="28"/>
        </w:rPr>
        <w:t>ю</w:t>
      </w:r>
      <w:r w:rsidR="004503E8" w:rsidRPr="000B63ED">
        <w:rPr>
          <w:rFonts w:ascii="Times New Roman" w:hAnsi="Times New Roman"/>
          <w:sz w:val="28"/>
          <w:szCs w:val="28"/>
        </w:rPr>
        <w:t xml:space="preserve">щего 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уч</w:t>
      </w:r>
      <w:r w:rsidR="004503E8" w:rsidRPr="000B63ED">
        <w:rPr>
          <w:rFonts w:ascii="Times New Roman" w:hAnsi="Times New Roman"/>
          <w:sz w:val="28"/>
          <w:szCs w:val="28"/>
        </w:rPr>
        <w:t>ит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е</w:t>
      </w:r>
      <w:r w:rsidR="004503E8" w:rsidRPr="000B63ED">
        <w:rPr>
          <w:rFonts w:ascii="Times New Roman" w:hAnsi="Times New Roman"/>
          <w:sz w:val="28"/>
          <w:szCs w:val="28"/>
        </w:rPr>
        <w:t xml:space="preserve">ля, 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уч</w:t>
      </w:r>
      <w:r w:rsidR="004503E8" w:rsidRPr="000B63ED">
        <w:rPr>
          <w:rFonts w:ascii="Times New Roman" w:hAnsi="Times New Roman"/>
          <w:sz w:val="28"/>
          <w:szCs w:val="28"/>
        </w:rPr>
        <w:t>ит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ел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я</w:t>
      </w:r>
      <w:r w:rsidR="004503E8" w:rsidRPr="000B63ED">
        <w:rPr>
          <w:rFonts w:ascii="Times New Roman" w:hAnsi="Times New Roman"/>
          <w:sz w:val="28"/>
          <w:szCs w:val="28"/>
        </w:rPr>
        <w:t>-ассистент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а</w:t>
      </w:r>
      <w:r w:rsidR="004503E8" w:rsidRPr="000B63ED">
        <w:rPr>
          <w:rFonts w:ascii="Times New Roman" w:hAnsi="Times New Roman"/>
          <w:sz w:val="28"/>
          <w:szCs w:val="28"/>
        </w:rPr>
        <w:t>,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и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заместителя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>
        <w:rPr>
          <w:rFonts w:ascii="Times New Roman" w:hAnsi="Times New Roman"/>
          <w:sz w:val="28"/>
          <w:szCs w:val="28"/>
        </w:rPr>
        <w:t xml:space="preserve">директора </w:t>
      </w:r>
      <w:r w:rsidR="004503E8" w:rsidRPr="00D041CE">
        <w:rPr>
          <w:rFonts w:ascii="Times New Roman" w:hAnsi="Times New Roman"/>
          <w:sz w:val="28"/>
          <w:szCs w:val="28"/>
        </w:rPr>
        <w:t>по учебно - воспитательной работе</w:t>
      </w:r>
      <w:r w:rsidR="004503E8" w:rsidRPr="000B63ED">
        <w:rPr>
          <w:rFonts w:ascii="Times New Roman" w:hAnsi="Times New Roman"/>
          <w:sz w:val="28"/>
          <w:szCs w:val="28"/>
        </w:rPr>
        <w:t>. Содержание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 xml:space="preserve">и 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в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и</w:t>
      </w:r>
      <w:r w:rsidR="004503E8" w:rsidRPr="000B63ED">
        <w:rPr>
          <w:rFonts w:ascii="Times New Roman" w:hAnsi="Times New Roman"/>
          <w:sz w:val="28"/>
          <w:szCs w:val="28"/>
        </w:rPr>
        <w:t>д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работы определяется методическим объединением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по предме</w:t>
      </w:r>
      <w:r w:rsidR="004503E8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4503E8" w:rsidRPr="000B63ED">
        <w:rPr>
          <w:rFonts w:ascii="Times New Roman" w:hAnsi="Times New Roman"/>
          <w:sz w:val="28"/>
          <w:szCs w:val="28"/>
        </w:rPr>
        <w:t>.</w:t>
      </w:r>
      <w:r w:rsidR="00A452E2">
        <w:rPr>
          <w:rFonts w:ascii="Times New Roman" w:hAnsi="Times New Roman"/>
          <w:sz w:val="28"/>
          <w:szCs w:val="28"/>
        </w:rPr>
        <w:t xml:space="preserve"> </w:t>
      </w:r>
    </w:p>
    <w:p w:rsidR="00A452E2" w:rsidRDefault="004503E8" w:rsidP="001A1E1C">
      <w:pPr>
        <w:widowControl w:val="0"/>
        <w:autoSpaceDE w:val="0"/>
        <w:autoSpaceDN w:val="0"/>
        <w:adjustRightInd w:val="0"/>
        <w:spacing w:after="0" w:line="240" w:lineRule="auto"/>
        <w:ind w:left="102" w:right="309" w:firstLine="606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Дата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</w:t>
      </w:r>
      <w:r w:rsidRPr="000B63ED">
        <w:rPr>
          <w:rFonts w:ascii="Times New Roman" w:hAnsi="Times New Roman"/>
          <w:sz w:val="28"/>
          <w:szCs w:val="28"/>
        </w:rPr>
        <w:t>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аттестации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 устранении академ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еской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задол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z w:val="28"/>
          <w:szCs w:val="28"/>
        </w:rPr>
        <w:t>енности,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вид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темат</w:t>
      </w:r>
      <w:r w:rsidRPr="000B63ED">
        <w:rPr>
          <w:rFonts w:ascii="Times New Roman" w:hAnsi="Times New Roman"/>
          <w:spacing w:val="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ческое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содержание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работы доводятся до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сведения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обучающихся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родителей (законных представителей) не позднее, 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pacing w:val="-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 xml:space="preserve">м </w:t>
      </w:r>
      <w:r w:rsidRPr="000B63ED">
        <w:rPr>
          <w:rFonts w:ascii="Times New Roman" w:hAnsi="Times New Roman"/>
          <w:spacing w:val="-1"/>
          <w:sz w:val="28"/>
          <w:szCs w:val="28"/>
        </w:rPr>
        <w:t>з</w:t>
      </w:r>
      <w:r w:rsidRPr="000B63ED">
        <w:rPr>
          <w:rFonts w:ascii="Times New Roman" w:hAnsi="Times New Roman"/>
          <w:sz w:val="28"/>
          <w:szCs w:val="28"/>
        </w:rPr>
        <w:t xml:space="preserve">а </w:t>
      </w:r>
      <w:r w:rsidR="001A1E1C">
        <w:rPr>
          <w:rFonts w:ascii="Times New Roman" w:hAnsi="Times New Roman"/>
          <w:sz w:val="28"/>
          <w:szCs w:val="28"/>
        </w:rPr>
        <w:t xml:space="preserve">                </w:t>
      </w:r>
      <w:r w:rsidRPr="000B63ED">
        <w:rPr>
          <w:rFonts w:ascii="Times New Roman" w:hAnsi="Times New Roman"/>
          <w:sz w:val="28"/>
          <w:szCs w:val="28"/>
        </w:rPr>
        <w:t>2 недел</w:t>
      </w:r>
      <w:r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до проведения аттестации.</w:t>
      </w:r>
      <w:r w:rsidR="00A452E2">
        <w:rPr>
          <w:rFonts w:ascii="Times New Roman" w:hAnsi="Times New Roman"/>
          <w:sz w:val="28"/>
          <w:szCs w:val="28"/>
        </w:rPr>
        <w:t xml:space="preserve"> </w:t>
      </w:r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ind w:left="102" w:right="309"/>
        <w:jc w:val="both"/>
        <w:rPr>
          <w:rFonts w:ascii="Times New Roman" w:hAnsi="Times New Roman"/>
          <w:sz w:val="28"/>
          <w:szCs w:val="28"/>
        </w:rPr>
      </w:pPr>
    </w:p>
    <w:p w:rsidR="00A452E2" w:rsidRDefault="004503E8" w:rsidP="001A1E1C">
      <w:pPr>
        <w:widowControl w:val="0"/>
        <w:autoSpaceDE w:val="0"/>
        <w:autoSpaceDN w:val="0"/>
        <w:adjustRightInd w:val="0"/>
        <w:spacing w:after="0" w:line="240" w:lineRule="auto"/>
        <w:ind w:left="102" w:right="309" w:firstLine="606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В с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ае пол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чения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довлетворительной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оценки решение о возможности проведения повторной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аттестации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обучающе</w:t>
      </w:r>
      <w:r w:rsidRPr="000B63ED">
        <w:rPr>
          <w:rFonts w:ascii="Times New Roman" w:hAnsi="Times New Roman"/>
          <w:spacing w:val="-1"/>
          <w:sz w:val="28"/>
          <w:szCs w:val="28"/>
        </w:rPr>
        <w:t>г</w:t>
      </w:r>
      <w:r w:rsidRPr="000B63ED">
        <w:rPr>
          <w:rFonts w:ascii="Times New Roman" w:hAnsi="Times New Roman"/>
          <w:sz w:val="28"/>
          <w:szCs w:val="28"/>
        </w:rPr>
        <w:t>ося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ли</w:t>
      </w:r>
      <w:r w:rsidRPr="000B63ED">
        <w:rPr>
          <w:rFonts w:ascii="Times New Roman" w:hAnsi="Times New Roman"/>
          <w:spacing w:val="-1"/>
          <w:sz w:val="28"/>
          <w:szCs w:val="28"/>
        </w:rPr>
        <w:t>кв</w:t>
      </w:r>
      <w:r w:rsidRPr="000B63ED">
        <w:rPr>
          <w:rFonts w:ascii="Times New Roman" w:hAnsi="Times New Roman"/>
          <w:sz w:val="28"/>
          <w:szCs w:val="28"/>
        </w:rPr>
        <w:t>идации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академ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еск</w:t>
      </w:r>
      <w:r w:rsidRPr="000B63ED">
        <w:rPr>
          <w:rFonts w:ascii="Times New Roman" w:hAnsi="Times New Roman"/>
          <w:spacing w:val="-1"/>
          <w:sz w:val="28"/>
          <w:szCs w:val="28"/>
        </w:rPr>
        <w:t>о</w:t>
      </w:r>
      <w:r w:rsidRPr="000B63ED">
        <w:rPr>
          <w:rFonts w:ascii="Times New Roman" w:hAnsi="Times New Roman"/>
          <w:sz w:val="28"/>
          <w:szCs w:val="28"/>
        </w:rPr>
        <w:t>й задолже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ности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z w:val="28"/>
          <w:szCs w:val="28"/>
        </w:rPr>
        <w:t>нимается а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 xml:space="preserve">тестационной </w:t>
      </w:r>
      <w:r w:rsidR="00A452E2">
        <w:rPr>
          <w:rFonts w:ascii="Times New Roman" w:hAnsi="Times New Roman"/>
          <w:sz w:val="28"/>
          <w:szCs w:val="28"/>
        </w:rPr>
        <w:t>комиссии.</w:t>
      </w:r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ind w:left="102" w:right="309"/>
        <w:jc w:val="both"/>
        <w:rPr>
          <w:rFonts w:ascii="Times New Roman" w:hAnsi="Times New Roman"/>
          <w:sz w:val="28"/>
          <w:szCs w:val="28"/>
        </w:rPr>
      </w:pPr>
    </w:p>
    <w:p w:rsidR="004503E8" w:rsidRPr="000B63ED" w:rsidRDefault="004503E8" w:rsidP="001A1E1C">
      <w:pPr>
        <w:widowControl w:val="0"/>
        <w:autoSpaceDE w:val="0"/>
        <w:autoSpaceDN w:val="0"/>
        <w:adjustRightInd w:val="0"/>
        <w:spacing w:after="0" w:line="240" w:lineRule="auto"/>
        <w:ind w:left="102" w:right="309" w:firstLine="606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Родители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(законные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представители)</w:t>
      </w:r>
      <w:r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proofErr w:type="gramStart"/>
      <w:r w:rsidRPr="000B63E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имеют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право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B63ED">
        <w:rPr>
          <w:rFonts w:ascii="Times New Roman" w:hAnsi="Times New Roman"/>
          <w:sz w:val="28"/>
          <w:szCs w:val="28"/>
        </w:rPr>
        <w:t>прис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тствовать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</w:t>
      </w:r>
      <w:r w:rsidRPr="000B63ED">
        <w:rPr>
          <w:rFonts w:ascii="Times New Roman" w:hAnsi="Times New Roman"/>
          <w:sz w:val="28"/>
          <w:szCs w:val="28"/>
        </w:rPr>
        <w:t>ведении аттестации для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ликвидации академ</w:t>
      </w:r>
      <w:r w:rsidRPr="000B63ED">
        <w:rPr>
          <w:rFonts w:ascii="Times New Roman" w:hAnsi="Times New Roman"/>
          <w:spacing w:val="-1"/>
          <w:sz w:val="28"/>
          <w:szCs w:val="28"/>
        </w:rPr>
        <w:t>ич</w:t>
      </w:r>
      <w:r w:rsidRPr="000B63ED">
        <w:rPr>
          <w:rFonts w:ascii="Times New Roman" w:hAnsi="Times New Roman"/>
          <w:sz w:val="28"/>
          <w:szCs w:val="28"/>
        </w:rPr>
        <w:t xml:space="preserve">еской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B63ED">
        <w:rPr>
          <w:rFonts w:ascii="Times New Roman" w:hAnsi="Times New Roman"/>
          <w:sz w:val="28"/>
          <w:szCs w:val="28"/>
        </w:rPr>
        <w:t>задо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z w:val="28"/>
          <w:szCs w:val="28"/>
        </w:rPr>
        <w:t>женности.</w:t>
      </w:r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</w:p>
    <w:p w:rsidR="004503E8" w:rsidRPr="000F20F0" w:rsidRDefault="004503E8" w:rsidP="00E02DBC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pacing w:val="1"/>
          <w:sz w:val="28"/>
          <w:szCs w:val="28"/>
        </w:rPr>
      </w:pPr>
      <w:r w:rsidRPr="001A1E1C">
        <w:rPr>
          <w:rFonts w:ascii="Times New Roman" w:hAnsi="Times New Roman"/>
          <w:b/>
          <w:sz w:val="28"/>
          <w:szCs w:val="28"/>
        </w:rPr>
        <w:t>2.</w:t>
      </w:r>
      <w:r w:rsidR="001A1E1C" w:rsidRPr="001A1E1C">
        <w:rPr>
          <w:rFonts w:ascii="Times New Roman" w:hAnsi="Times New Roman"/>
          <w:b/>
          <w:sz w:val="28"/>
          <w:szCs w:val="28"/>
        </w:rPr>
        <w:t>4</w:t>
      </w:r>
      <w:r w:rsidRPr="001A1E1C">
        <w:rPr>
          <w:rFonts w:ascii="Times New Roman" w:hAnsi="Times New Roman"/>
          <w:b/>
          <w:sz w:val="28"/>
          <w:szCs w:val="28"/>
        </w:rPr>
        <w:t xml:space="preserve">. </w:t>
      </w:r>
      <w:r w:rsidRPr="001A1E1C">
        <w:rPr>
          <w:rFonts w:ascii="Times New Roman" w:hAnsi="Times New Roman"/>
          <w:b/>
          <w:bCs/>
          <w:sz w:val="28"/>
          <w:szCs w:val="28"/>
        </w:rPr>
        <w:t>Итоговая</w:t>
      </w:r>
      <w:r w:rsidRPr="001A1E1C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1A1E1C">
        <w:rPr>
          <w:rFonts w:ascii="Times New Roman" w:hAnsi="Times New Roman"/>
          <w:b/>
          <w:bCs/>
          <w:sz w:val="28"/>
          <w:szCs w:val="28"/>
        </w:rPr>
        <w:t>аттестация</w:t>
      </w:r>
      <w:r w:rsidRPr="001A1E1C">
        <w:rPr>
          <w:rFonts w:ascii="Times New Roman" w:hAnsi="Times New Roman"/>
          <w:b/>
          <w:bCs/>
          <w:spacing w:val="26"/>
          <w:sz w:val="28"/>
          <w:szCs w:val="28"/>
        </w:rPr>
        <w:t xml:space="preserve"> </w:t>
      </w:r>
      <w:r w:rsidRPr="001A1E1C">
        <w:rPr>
          <w:rFonts w:ascii="Times New Roman" w:hAnsi="Times New Roman"/>
          <w:b/>
          <w:bCs/>
          <w:sz w:val="28"/>
          <w:szCs w:val="28"/>
        </w:rPr>
        <w:t>выпускников</w:t>
      </w:r>
      <w:r w:rsidRPr="000B63ED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прово</w:t>
      </w:r>
      <w:r w:rsidRPr="000B63ED">
        <w:rPr>
          <w:rFonts w:ascii="Times New Roman" w:hAnsi="Times New Roman"/>
          <w:spacing w:val="1"/>
          <w:sz w:val="28"/>
          <w:szCs w:val="28"/>
        </w:rPr>
        <w:t>д</w:t>
      </w:r>
      <w:r w:rsidRPr="000B63ED">
        <w:rPr>
          <w:rFonts w:ascii="Times New Roman" w:hAnsi="Times New Roman"/>
          <w:sz w:val="28"/>
          <w:szCs w:val="28"/>
        </w:rPr>
        <w:t>ится</w:t>
      </w:r>
      <w:r>
        <w:rPr>
          <w:rFonts w:ascii="Times New Roman" w:hAnsi="Times New Roman"/>
          <w:sz w:val="28"/>
          <w:szCs w:val="28"/>
        </w:rPr>
        <w:t xml:space="preserve"> в соответствии с</w:t>
      </w:r>
      <w:r w:rsidR="00A45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470CFE">
        <w:rPr>
          <w:rFonts w:ascii="Times New Roman" w:hAnsi="Times New Roman"/>
          <w:spacing w:val="14"/>
          <w:sz w:val="28"/>
          <w:szCs w:val="28"/>
        </w:rPr>
        <w:t xml:space="preserve">Порядком  проведения </w:t>
      </w:r>
      <w:r w:rsidR="00470CFE" w:rsidRPr="000E283D">
        <w:rPr>
          <w:rFonts w:ascii="Times New Roman" w:hAnsi="Times New Roman"/>
          <w:color w:val="FF0000"/>
          <w:spacing w:val="24"/>
          <w:sz w:val="28"/>
          <w:szCs w:val="28"/>
        </w:rPr>
        <w:t xml:space="preserve">  </w:t>
      </w:r>
      <w:r w:rsidR="00470CFE" w:rsidRPr="00470CFE">
        <w:rPr>
          <w:rFonts w:ascii="Times New Roman" w:hAnsi="Times New Roman"/>
          <w:sz w:val="28"/>
          <w:szCs w:val="28"/>
        </w:rPr>
        <w:t>государственной</w:t>
      </w:r>
      <w:r w:rsidR="00470CFE" w:rsidRPr="00470CF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70CFE" w:rsidRPr="00470CFE">
        <w:rPr>
          <w:rFonts w:ascii="Times New Roman" w:hAnsi="Times New Roman"/>
          <w:sz w:val="28"/>
          <w:szCs w:val="28"/>
        </w:rPr>
        <w:t>итоговой</w:t>
      </w:r>
      <w:r w:rsidR="00470CFE" w:rsidRPr="00470CF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70CFE" w:rsidRPr="00470CFE">
        <w:rPr>
          <w:rFonts w:ascii="Times New Roman" w:hAnsi="Times New Roman"/>
          <w:sz w:val="28"/>
          <w:szCs w:val="28"/>
        </w:rPr>
        <w:t>аттестации</w:t>
      </w:r>
      <w:r w:rsidR="00470CFE" w:rsidRPr="00470C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70CFE" w:rsidRPr="00470CFE">
        <w:rPr>
          <w:rFonts w:ascii="Times New Roman" w:hAnsi="Times New Roman"/>
          <w:sz w:val="28"/>
          <w:szCs w:val="28"/>
        </w:rPr>
        <w:t>по образовательным программам основного общего образования и среднего общего образования</w:t>
      </w:r>
      <w:r w:rsidR="00470CFE">
        <w:rPr>
          <w:rFonts w:ascii="Times New Roman" w:hAnsi="Times New Roman"/>
          <w:sz w:val="28"/>
          <w:szCs w:val="28"/>
        </w:rPr>
        <w:t xml:space="preserve">, </w:t>
      </w:r>
      <w:r w:rsidRPr="00E02DBC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приказами 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Мин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стерств</w:t>
      </w:r>
      <w:r>
        <w:rPr>
          <w:rFonts w:ascii="Times New Roman" w:hAnsi="Times New Roman"/>
          <w:sz w:val="28"/>
          <w:szCs w:val="28"/>
        </w:rPr>
        <w:t>а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образования 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науки РФ, Министерства образования Тверской  области,  Отдела  образования Администрации Нели</w:t>
      </w:r>
      <w:r w:rsidR="000F20F0">
        <w:rPr>
          <w:rFonts w:ascii="Times New Roman" w:hAnsi="Times New Roman"/>
          <w:spacing w:val="1"/>
          <w:sz w:val="28"/>
          <w:szCs w:val="28"/>
        </w:rPr>
        <w:t xml:space="preserve">довского района Тверской </w:t>
      </w:r>
      <w:r>
        <w:rPr>
          <w:rFonts w:ascii="Times New Roman" w:hAnsi="Times New Roman"/>
          <w:spacing w:val="1"/>
          <w:sz w:val="28"/>
          <w:szCs w:val="28"/>
        </w:rPr>
        <w:t xml:space="preserve"> области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4503E8" w:rsidRDefault="004503E8" w:rsidP="00C800F4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1E1C" w:rsidRDefault="001A1E1C" w:rsidP="00C800F4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1E1C" w:rsidRDefault="001A1E1C" w:rsidP="00C800F4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03E8" w:rsidRPr="000F20F0" w:rsidRDefault="000F20F0" w:rsidP="000F20F0">
      <w:pPr>
        <w:widowControl w:val="0"/>
        <w:autoSpaceDE w:val="0"/>
        <w:autoSpaceDN w:val="0"/>
        <w:adjustRightInd w:val="0"/>
        <w:spacing w:after="0" w:line="240" w:lineRule="auto"/>
        <w:ind w:left="46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="001A1E1C">
        <w:rPr>
          <w:rFonts w:ascii="Times New Roman" w:hAnsi="Times New Roman"/>
          <w:b/>
          <w:bCs/>
          <w:sz w:val="28"/>
          <w:szCs w:val="28"/>
        </w:rPr>
        <w:t>Правила выставления отметок при аттестации</w:t>
      </w:r>
    </w:p>
    <w:p w:rsidR="000F20F0" w:rsidRPr="000F20F0" w:rsidRDefault="000F20F0" w:rsidP="000F20F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822"/>
        <w:jc w:val="center"/>
        <w:rPr>
          <w:rFonts w:ascii="Times New Roman" w:hAnsi="Times New Roman"/>
          <w:sz w:val="28"/>
          <w:szCs w:val="28"/>
        </w:rPr>
      </w:pPr>
    </w:p>
    <w:p w:rsidR="004503E8" w:rsidRPr="000B63ED" w:rsidRDefault="004503E8" w:rsidP="00A452E2">
      <w:pPr>
        <w:widowControl w:val="0"/>
        <w:autoSpaceDE w:val="0"/>
        <w:autoSpaceDN w:val="0"/>
        <w:adjustRightInd w:val="0"/>
        <w:spacing w:after="0" w:line="240" w:lineRule="auto"/>
        <w:ind w:right="309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у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ритериев</w:t>
      </w:r>
      <w:r w:rsidRPr="000B63ED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оценки</w:t>
      </w:r>
      <w:r w:rsidRPr="000B63E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"/>
          <w:sz w:val="28"/>
          <w:szCs w:val="28"/>
        </w:rPr>
        <w:t>уче</w:t>
      </w:r>
      <w:r w:rsidRPr="000B63ED">
        <w:rPr>
          <w:rFonts w:ascii="Times New Roman" w:hAnsi="Times New Roman"/>
          <w:spacing w:val="-1"/>
          <w:sz w:val="28"/>
          <w:szCs w:val="28"/>
        </w:rPr>
        <w:t>б</w:t>
      </w:r>
      <w:r w:rsidRPr="000B63ED">
        <w:rPr>
          <w:rFonts w:ascii="Times New Roman" w:hAnsi="Times New Roman"/>
          <w:sz w:val="28"/>
          <w:szCs w:val="28"/>
        </w:rPr>
        <w:t>ной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деяте</w:t>
      </w:r>
      <w:r w:rsidRPr="000B63ED">
        <w:rPr>
          <w:rFonts w:ascii="Times New Roman" w:hAnsi="Times New Roman"/>
          <w:spacing w:val="-1"/>
          <w:sz w:val="28"/>
          <w:szCs w:val="28"/>
        </w:rPr>
        <w:t>л</w:t>
      </w:r>
      <w:r w:rsidRPr="000B63ED">
        <w:rPr>
          <w:rFonts w:ascii="Times New Roman" w:hAnsi="Times New Roman"/>
          <w:sz w:val="28"/>
          <w:szCs w:val="28"/>
        </w:rPr>
        <w:t>ьности</w:t>
      </w:r>
      <w:r w:rsidRPr="000B63ED"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обучающ</w:t>
      </w:r>
      <w:r w:rsidRPr="000B63ED">
        <w:rPr>
          <w:rFonts w:ascii="Times New Roman" w:hAnsi="Times New Roman"/>
          <w:sz w:val="28"/>
          <w:szCs w:val="28"/>
        </w:rPr>
        <w:t>ихся</w:t>
      </w:r>
      <w:r w:rsidR="00A452E2">
        <w:rPr>
          <w:rFonts w:ascii="Times New Roman" w:hAnsi="Times New Roman"/>
          <w:sz w:val="28"/>
          <w:szCs w:val="28"/>
        </w:rPr>
        <w:t xml:space="preserve"> </w:t>
      </w:r>
      <w:r w:rsidR="000E43A4">
        <w:rPr>
          <w:rFonts w:ascii="Times New Roman" w:hAnsi="Times New Roman"/>
          <w:sz w:val="28"/>
          <w:szCs w:val="28"/>
        </w:rPr>
        <w:t xml:space="preserve">   </w:t>
      </w:r>
      <w:r w:rsidR="000E43A4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положены</w:t>
      </w:r>
      <w:r w:rsidRPr="000B63ED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объективность</w:t>
      </w:r>
      <w:r w:rsidRPr="000B63E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 единый подход.</w:t>
      </w:r>
      <w:proofErr w:type="gramEnd"/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</w:p>
    <w:p w:rsidR="004503E8" w:rsidRDefault="004503E8" w:rsidP="00C800F4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Запрещается</w:t>
      </w:r>
      <w:r w:rsidRPr="000B63E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снижение</w:t>
      </w:r>
      <w:r w:rsidRPr="000B63E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отметки</w:t>
      </w:r>
      <w:r w:rsidRPr="000B63E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выставление</w:t>
      </w:r>
      <w:r w:rsidRPr="000B63E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довлетворительн</w:t>
      </w:r>
      <w:r>
        <w:rPr>
          <w:rFonts w:ascii="Times New Roman" w:hAnsi="Times New Roman"/>
          <w:sz w:val="28"/>
          <w:szCs w:val="28"/>
        </w:rPr>
        <w:t>ой</w:t>
      </w:r>
      <w:r w:rsidRPr="000B63ED"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0E43A4">
        <w:rPr>
          <w:rFonts w:ascii="Times New Roman" w:hAnsi="Times New Roman"/>
          <w:spacing w:val="23"/>
          <w:sz w:val="28"/>
          <w:szCs w:val="28"/>
        </w:rPr>
        <w:t xml:space="preserve">   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отмет</w:t>
      </w:r>
      <w:r w:rsidRPr="000B63E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(«2») за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отс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тствие у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Start"/>
      <w:r w:rsidRPr="000B63E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B63ED">
        <w:rPr>
          <w:rFonts w:ascii="Times New Roman" w:hAnsi="Times New Roman"/>
          <w:sz w:val="28"/>
          <w:szCs w:val="28"/>
        </w:rPr>
        <w:t xml:space="preserve"> школьно-письменных </w:t>
      </w:r>
    </w:p>
    <w:p w:rsidR="004503E8" w:rsidRPr="000B63ED" w:rsidRDefault="004503E8" w:rsidP="00C800F4">
      <w:pPr>
        <w:widowControl w:val="0"/>
        <w:autoSpaceDE w:val="0"/>
        <w:autoSpaceDN w:val="0"/>
        <w:adjustRightInd w:val="0"/>
        <w:spacing w:after="0" w:line="240" w:lineRule="auto"/>
        <w:ind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принадлеж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остей, неудовлетвори</w:t>
      </w:r>
      <w:r w:rsidRPr="000B63ED">
        <w:rPr>
          <w:rFonts w:ascii="Times New Roman" w:hAnsi="Times New Roman"/>
          <w:sz w:val="28"/>
          <w:szCs w:val="28"/>
        </w:rPr>
        <w:t>тельное поведение на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уроках и переменах.</w:t>
      </w:r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z w:val="28"/>
          <w:szCs w:val="28"/>
        </w:rPr>
      </w:pPr>
    </w:p>
    <w:p w:rsidR="004503E8" w:rsidRPr="000B63ED" w:rsidRDefault="004503E8" w:rsidP="00C800F4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выставлении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отмет</w:t>
      </w:r>
      <w:r w:rsidRPr="000B63E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«2»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уч</w:t>
      </w:r>
      <w:r w:rsidRPr="000B63ED">
        <w:rPr>
          <w:rFonts w:ascii="Times New Roman" w:hAnsi="Times New Roman"/>
          <w:sz w:val="28"/>
          <w:szCs w:val="28"/>
        </w:rPr>
        <w:t>ит</w:t>
      </w:r>
      <w:r w:rsidRPr="000B63ED">
        <w:rPr>
          <w:rFonts w:ascii="Times New Roman" w:hAnsi="Times New Roman"/>
          <w:spacing w:val="1"/>
          <w:sz w:val="28"/>
          <w:szCs w:val="28"/>
        </w:rPr>
        <w:t>ел</w:t>
      </w:r>
      <w:r w:rsidRPr="000B63ED">
        <w:rPr>
          <w:rFonts w:ascii="Times New Roman" w:hAnsi="Times New Roman"/>
          <w:sz w:val="28"/>
          <w:szCs w:val="28"/>
        </w:rPr>
        <w:t>ь обязан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евнике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обучающегося </w:t>
      </w:r>
      <w:r>
        <w:rPr>
          <w:rFonts w:ascii="Times New Roman" w:hAnsi="Times New Roman"/>
          <w:sz w:val="28"/>
          <w:szCs w:val="28"/>
        </w:rPr>
        <w:t xml:space="preserve"> </w:t>
      </w:r>
      <w:r w:rsidR="000E43A4">
        <w:rPr>
          <w:rFonts w:ascii="Times New Roman" w:hAnsi="Times New Roman"/>
          <w:sz w:val="28"/>
          <w:szCs w:val="28"/>
        </w:rPr>
        <w:t xml:space="preserve">      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к</w:t>
      </w:r>
      <w:r w:rsidRPr="000B63ED">
        <w:rPr>
          <w:rFonts w:ascii="Times New Roman" w:hAnsi="Times New Roman"/>
          <w:spacing w:val="1"/>
          <w:sz w:val="28"/>
          <w:szCs w:val="28"/>
        </w:rPr>
        <w:t>аза</w:t>
      </w:r>
      <w:r w:rsidRPr="000B63ED">
        <w:rPr>
          <w:rFonts w:ascii="Times New Roman" w:hAnsi="Times New Roman"/>
          <w:sz w:val="28"/>
          <w:szCs w:val="28"/>
        </w:rPr>
        <w:t>ть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д оцененной работы.</w:t>
      </w:r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03E8" w:rsidRPr="000B63ED" w:rsidRDefault="004503E8" w:rsidP="00A4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3.2.</w:t>
      </w:r>
      <w:r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proofErr w:type="spellStart"/>
      <w:r w:rsidRPr="000B63ED">
        <w:rPr>
          <w:rFonts w:ascii="Times New Roman" w:hAnsi="Times New Roman"/>
          <w:sz w:val="28"/>
          <w:szCs w:val="28"/>
        </w:rPr>
        <w:t>четырёхбалльной</w:t>
      </w:r>
      <w:proofErr w:type="spellEnd"/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оценке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для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все</w:t>
      </w:r>
      <w:r w:rsidRPr="000B63ED">
        <w:rPr>
          <w:rFonts w:ascii="Times New Roman" w:hAnsi="Times New Roman"/>
          <w:sz w:val="28"/>
          <w:szCs w:val="28"/>
        </w:rPr>
        <w:t>х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"/>
          <w:sz w:val="28"/>
          <w:szCs w:val="28"/>
        </w:rPr>
        <w:t>ус</w:t>
      </w:r>
      <w:r w:rsidRPr="000B63ED">
        <w:rPr>
          <w:rFonts w:ascii="Times New Roman" w:hAnsi="Times New Roman"/>
          <w:sz w:val="28"/>
          <w:szCs w:val="28"/>
        </w:rPr>
        <w:t>тано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л</w:t>
      </w:r>
      <w:r w:rsidRPr="000B63ED">
        <w:rPr>
          <w:rFonts w:ascii="Times New Roman" w:hAnsi="Times New Roman"/>
          <w:spacing w:val="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ны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след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2"/>
          <w:sz w:val="28"/>
          <w:szCs w:val="28"/>
        </w:rPr>
        <w:t>ю</w:t>
      </w:r>
      <w:r w:rsidRPr="000B63ED">
        <w:rPr>
          <w:rFonts w:ascii="Times New Roman" w:hAnsi="Times New Roman"/>
          <w:sz w:val="28"/>
          <w:szCs w:val="28"/>
        </w:rPr>
        <w:t>щие</w:t>
      </w:r>
      <w:r w:rsidRPr="000B63ED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43A4">
        <w:rPr>
          <w:rFonts w:ascii="Times New Roman" w:hAnsi="Times New Roman"/>
          <w:spacing w:val="18"/>
          <w:sz w:val="28"/>
          <w:szCs w:val="28"/>
        </w:rPr>
        <w:t xml:space="preserve">  </w:t>
      </w:r>
      <w:r w:rsidR="00890293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0E43A4">
        <w:rPr>
          <w:rFonts w:ascii="Times New Roman" w:hAnsi="Times New Roman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общедидактичес</w:t>
      </w:r>
      <w:r w:rsidRPr="000B63ED">
        <w:rPr>
          <w:rFonts w:ascii="Times New Roman" w:hAnsi="Times New Roman"/>
          <w:sz w:val="28"/>
          <w:szCs w:val="28"/>
        </w:rPr>
        <w:t>кие</w:t>
      </w:r>
      <w:proofErr w:type="spellEnd"/>
      <w:r w:rsidRPr="000B63ED">
        <w:rPr>
          <w:rFonts w:ascii="Times New Roman" w:hAnsi="Times New Roman"/>
          <w:sz w:val="28"/>
          <w:szCs w:val="28"/>
        </w:rPr>
        <w:t xml:space="preserve"> критерии:</w:t>
      </w:r>
    </w:p>
    <w:p w:rsidR="00A452E2" w:rsidRDefault="00A452E2" w:rsidP="00A4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03E8" w:rsidRPr="000B63ED" w:rsidRDefault="004503E8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b/>
          <w:bCs/>
          <w:sz w:val="28"/>
          <w:szCs w:val="28"/>
        </w:rPr>
        <w:t xml:space="preserve">Отметка «5» ставится, если </w:t>
      </w:r>
      <w:proofErr w:type="gramStart"/>
      <w:r w:rsidRPr="000B63ED">
        <w:rPr>
          <w:rFonts w:ascii="Times New Roman" w:hAnsi="Times New Roman"/>
          <w:b/>
          <w:bCs/>
          <w:sz w:val="28"/>
          <w:szCs w:val="28"/>
        </w:rPr>
        <w:t>обучающийся</w:t>
      </w:r>
      <w:proofErr w:type="gramEnd"/>
      <w:r w:rsidRPr="000B63ED">
        <w:rPr>
          <w:rFonts w:ascii="Times New Roman" w:hAnsi="Times New Roman"/>
          <w:b/>
          <w:bCs/>
          <w:sz w:val="28"/>
          <w:szCs w:val="28"/>
        </w:rPr>
        <w:t>:</w:t>
      </w:r>
    </w:p>
    <w:p w:rsidR="00E453CB" w:rsidRDefault="004503E8" w:rsidP="00E453CB">
      <w:pPr>
        <w:widowControl w:val="0"/>
        <w:autoSpaceDE w:val="0"/>
        <w:autoSpaceDN w:val="0"/>
        <w:adjustRightInd w:val="0"/>
        <w:spacing w:after="0" w:line="240" w:lineRule="auto"/>
        <w:ind w:right="79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а)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знае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, понимает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 глубоко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оил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весь объем программ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 xml:space="preserve">ого </w:t>
      </w:r>
      <w:r w:rsidR="000E43A4">
        <w:rPr>
          <w:rFonts w:ascii="Times New Roman" w:hAnsi="Times New Roman"/>
          <w:sz w:val="28"/>
          <w:szCs w:val="28"/>
        </w:rPr>
        <w:t xml:space="preserve"> </w:t>
      </w:r>
      <w:r w:rsidR="00A452E2">
        <w:rPr>
          <w:rFonts w:ascii="Times New Roman" w:hAnsi="Times New Roman"/>
          <w:sz w:val="28"/>
          <w:szCs w:val="28"/>
        </w:rPr>
        <w:t>материала</w:t>
      </w:r>
      <w:r w:rsidR="00F00004">
        <w:rPr>
          <w:rFonts w:ascii="Times New Roman" w:hAnsi="Times New Roman"/>
          <w:sz w:val="28"/>
          <w:szCs w:val="28"/>
        </w:rPr>
        <w:t>;</w:t>
      </w:r>
    </w:p>
    <w:p w:rsidR="004503E8" w:rsidRPr="000B63ED" w:rsidRDefault="000E43A4" w:rsidP="00E453CB">
      <w:pPr>
        <w:widowControl w:val="0"/>
        <w:autoSpaceDE w:val="0"/>
        <w:autoSpaceDN w:val="0"/>
        <w:adjustRightInd w:val="0"/>
        <w:spacing w:after="0" w:line="240" w:lineRule="auto"/>
        <w:ind w:right="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4503E8" w:rsidRPr="000B63ED">
        <w:rPr>
          <w:rFonts w:ascii="Times New Roman" w:hAnsi="Times New Roman"/>
          <w:sz w:val="28"/>
          <w:szCs w:val="28"/>
        </w:rPr>
        <w:t>умеет</w:t>
      </w:r>
      <w:r w:rsidR="004503E8" w:rsidRPr="000B63ED">
        <w:rPr>
          <w:rFonts w:ascii="Times New Roman" w:hAnsi="Times New Roman"/>
          <w:spacing w:val="5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выделять</w:t>
      </w:r>
      <w:r w:rsidR="004503E8" w:rsidRPr="000B63ED">
        <w:rPr>
          <w:rFonts w:ascii="Times New Roman" w:hAnsi="Times New Roman"/>
          <w:spacing w:val="5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главные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положения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в</w:t>
      </w:r>
      <w:r w:rsidR="004503E8" w:rsidRPr="000B63ED">
        <w:rPr>
          <w:rFonts w:ascii="Times New Roman" w:hAnsi="Times New Roman"/>
          <w:spacing w:val="5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из</w:t>
      </w:r>
      <w:r w:rsidR="004503E8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ч</w:t>
      </w:r>
      <w:r w:rsidR="004503E8" w:rsidRPr="000B63ED">
        <w:rPr>
          <w:rFonts w:ascii="Times New Roman" w:hAnsi="Times New Roman"/>
          <w:sz w:val="28"/>
          <w:szCs w:val="28"/>
        </w:rPr>
        <w:t>енном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материале,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на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основании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фактов</w:t>
      </w:r>
      <w:r w:rsidR="004503E8"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и примеров обобщать,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делать выв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о</w:t>
      </w:r>
      <w:r w:rsidR="004503E8" w:rsidRPr="000B63ED">
        <w:rPr>
          <w:rFonts w:ascii="Times New Roman" w:hAnsi="Times New Roman"/>
          <w:sz w:val="28"/>
          <w:szCs w:val="28"/>
        </w:rPr>
        <w:t>д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ы</w:t>
      </w:r>
      <w:r w:rsidR="004503E8" w:rsidRPr="000B63ED">
        <w:rPr>
          <w:rFonts w:ascii="Times New Roman" w:hAnsi="Times New Roman"/>
          <w:sz w:val="28"/>
          <w:szCs w:val="28"/>
        </w:rPr>
        <w:t xml:space="preserve">, </w:t>
      </w:r>
      <w:r w:rsidR="004503E8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4503E8" w:rsidRPr="000B63ED">
        <w:rPr>
          <w:rFonts w:ascii="Times New Roman" w:hAnsi="Times New Roman"/>
          <w:sz w:val="28"/>
          <w:szCs w:val="28"/>
        </w:rPr>
        <w:t>станавливать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4503E8" w:rsidRPr="000B63ED">
        <w:rPr>
          <w:rFonts w:ascii="Times New Roman" w:hAnsi="Times New Roman"/>
          <w:sz w:val="28"/>
          <w:szCs w:val="28"/>
        </w:rPr>
        <w:t>межпредмет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н</w:t>
      </w:r>
      <w:r w:rsidR="004503E8" w:rsidRPr="000B63ED">
        <w:rPr>
          <w:rFonts w:ascii="Times New Roman" w:hAnsi="Times New Roman"/>
          <w:sz w:val="28"/>
          <w:szCs w:val="28"/>
        </w:rPr>
        <w:t>ые</w:t>
      </w:r>
      <w:proofErr w:type="spellEnd"/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503E8" w:rsidRPr="000B63ED">
        <w:rPr>
          <w:rFonts w:ascii="Times New Roman" w:hAnsi="Times New Roman"/>
          <w:sz w:val="28"/>
          <w:szCs w:val="28"/>
        </w:rPr>
        <w:t>и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4503E8" w:rsidRPr="000B63ED">
        <w:rPr>
          <w:rFonts w:ascii="Times New Roman" w:hAnsi="Times New Roman"/>
          <w:sz w:val="28"/>
          <w:szCs w:val="28"/>
        </w:rPr>
        <w:t>вн</w:t>
      </w:r>
      <w:r w:rsidR="004503E8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4503E8" w:rsidRPr="000B63ED">
        <w:rPr>
          <w:rFonts w:ascii="Times New Roman" w:hAnsi="Times New Roman"/>
          <w:sz w:val="28"/>
          <w:szCs w:val="28"/>
        </w:rPr>
        <w:t>трипредме</w:t>
      </w:r>
      <w:r w:rsidR="004503E8" w:rsidRPr="000B63ED">
        <w:rPr>
          <w:rFonts w:ascii="Times New Roman" w:hAnsi="Times New Roman"/>
          <w:spacing w:val="-1"/>
          <w:sz w:val="28"/>
          <w:szCs w:val="28"/>
        </w:rPr>
        <w:t>т</w:t>
      </w:r>
      <w:r w:rsidR="004503E8" w:rsidRPr="000B63ED">
        <w:rPr>
          <w:rFonts w:ascii="Times New Roman" w:hAnsi="Times New Roman"/>
          <w:sz w:val="28"/>
          <w:szCs w:val="28"/>
        </w:rPr>
        <w:t>ные</w:t>
      </w:r>
      <w:proofErr w:type="spellEnd"/>
      <w:r w:rsidR="004503E8" w:rsidRPr="000B63ED">
        <w:rPr>
          <w:rFonts w:ascii="Times New Roman" w:hAnsi="Times New Roman"/>
          <w:sz w:val="28"/>
          <w:szCs w:val="28"/>
        </w:rPr>
        <w:t xml:space="preserve"> связи, творчески применять пол</w:t>
      </w:r>
      <w:r w:rsidR="004503E8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4503E8" w:rsidRPr="000B63ED">
        <w:rPr>
          <w:rFonts w:ascii="Times New Roman" w:hAnsi="Times New Roman"/>
          <w:sz w:val="28"/>
          <w:szCs w:val="28"/>
        </w:rPr>
        <w:t>ченные знания в незнакомой си</w:t>
      </w:r>
      <w:r w:rsidR="004503E8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4503E8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4503E8" w:rsidRPr="000B63ED">
        <w:rPr>
          <w:rFonts w:ascii="Times New Roman" w:hAnsi="Times New Roman"/>
          <w:sz w:val="28"/>
          <w:szCs w:val="28"/>
        </w:rPr>
        <w:t>ации;</w:t>
      </w:r>
    </w:p>
    <w:p w:rsidR="004503E8" w:rsidRPr="000B63ED" w:rsidRDefault="004503E8" w:rsidP="00E453CB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  <w:sectPr w:rsidR="004503E8" w:rsidRPr="000B63ED" w:rsidSect="005A795F">
          <w:type w:val="continuous"/>
          <w:pgSz w:w="11920" w:h="16840"/>
          <w:pgMar w:top="700" w:right="500" w:bottom="280" w:left="1276" w:header="463" w:footer="0" w:gutter="0"/>
          <w:cols w:space="720"/>
        </w:sectPr>
      </w:pPr>
    </w:p>
    <w:p w:rsidR="002C396F" w:rsidRDefault="002C396F" w:rsidP="00E453CB">
      <w:pPr>
        <w:widowControl w:val="0"/>
        <w:autoSpaceDE w:val="0"/>
        <w:autoSpaceDN w:val="0"/>
        <w:adjustRightInd w:val="0"/>
        <w:spacing w:before="29" w:after="0" w:line="240" w:lineRule="auto"/>
        <w:ind w:left="284" w:right="307"/>
        <w:jc w:val="both"/>
        <w:rPr>
          <w:rFonts w:ascii="Times New Roman" w:hAnsi="Times New Roman"/>
          <w:spacing w:val="9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lastRenderedPageBreak/>
        <w:t>в) не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делает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ошибок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недочетов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воспроизведении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из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енного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материала,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29" w:after="0" w:line="240" w:lineRule="auto"/>
        <w:ind w:left="284"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стных ответах устраняет отдельные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неточности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помощью дополнительных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 xml:space="preserve">вопросов 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z w:val="28"/>
          <w:szCs w:val="28"/>
        </w:rPr>
        <w:t>ит</w:t>
      </w:r>
      <w:r w:rsidRPr="000B63ED">
        <w:rPr>
          <w:rFonts w:ascii="Times New Roman" w:hAnsi="Times New Roman"/>
          <w:spacing w:val="1"/>
          <w:sz w:val="28"/>
          <w:szCs w:val="28"/>
        </w:rPr>
        <w:t>ел</w:t>
      </w:r>
      <w:r w:rsidRPr="000B63ED">
        <w:rPr>
          <w:rFonts w:ascii="Times New Roman" w:hAnsi="Times New Roman"/>
          <w:sz w:val="28"/>
          <w:szCs w:val="28"/>
        </w:rPr>
        <w:t>я, соблюдает</w:t>
      </w:r>
      <w:r w:rsidRPr="000B63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ль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z w:val="28"/>
          <w:szCs w:val="28"/>
        </w:rPr>
        <w:t>у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письменной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стной реч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, правила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оформлен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я письменных рабо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2"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C396F" w:rsidRPr="000B63ED" w:rsidRDefault="00F00004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 xml:space="preserve">Отметка «4» ставится, если </w:t>
      </w:r>
      <w:proofErr w:type="gramStart"/>
      <w:r w:rsidR="002C396F" w:rsidRPr="000B63ED">
        <w:rPr>
          <w:rFonts w:ascii="Times New Roman" w:hAnsi="Times New Roman"/>
          <w:b/>
          <w:bCs/>
          <w:sz w:val="28"/>
          <w:szCs w:val="28"/>
        </w:rPr>
        <w:t>обучающийся</w:t>
      </w:r>
      <w:proofErr w:type="gramEnd"/>
      <w:r w:rsidR="002C396F" w:rsidRPr="000B63ED">
        <w:rPr>
          <w:rFonts w:ascii="Times New Roman" w:hAnsi="Times New Roman"/>
          <w:b/>
          <w:bCs/>
          <w:sz w:val="28"/>
          <w:szCs w:val="28"/>
        </w:rPr>
        <w:t>:</w:t>
      </w:r>
    </w:p>
    <w:p w:rsidR="002C396F" w:rsidRPr="000B63ED" w:rsidRDefault="00F00004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C396F" w:rsidRPr="000B63ED">
        <w:rPr>
          <w:rFonts w:ascii="Times New Roman" w:hAnsi="Times New Roman"/>
          <w:sz w:val="28"/>
          <w:szCs w:val="28"/>
        </w:rPr>
        <w:t>а)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знает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весь из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ч</w:t>
      </w:r>
      <w:r w:rsidR="002C396F" w:rsidRPr="000B63ED">
        <w:rPr>
          <w:rFonts w:ascii="Times New Roman" w:hAnsi="Times New Roman"/>
          <w:sz w:val="28"/>
          <w:szCs w:val="28"/>
        </w:rPr>
        <w:t>енный программн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ы</w:t>
      </w:r>
      <w:r w:rsidR="002C396F" w:rsidRPr="000B63ED">
        <w:rPr>
          <w:rFonts w:ascii="Times New Roman" w:hAnsi="Times New Roman"/>
          <w:sz w:val="28"/>
          <w:szCs w:val="28"/>
        </w:rPr>
        <w:t>й материал;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08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б) умеет</w:t>
      </w:r>
      <w:r w:rsidRPr="000B63ED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выделять</w:t>
      </w:r>
      <w:r w:rsidRPr="000B63ED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главные</w:t>
      </w:r>
      <w:r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положения</w:t>
      </w:r>
      <w:r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енном</w:t>
      </w:r>
      <w:r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материале,</w:t>
      </w:r>
      <w:r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основан</w:t>
      </w:r>
      <w:r w:rsidR="00F00004">
        <w:rPr>
          <w:rFonts w:ascii="Times New Roman" w:hAnsi="Times New Roman"/>
          <w:sz w:val="28"/>
          <w:szCs w:val="28"/>
        </w:rPr>
        <w:t xml:space="preserve">ии </w:t>
      </w:r>
      <w:r w:rsidRPr="000B63ED">
        <w:rPr>
          <w:rFonts w:ascii="Times New Roman" w:hAnsi="Times New Roman"/>
          <w:sz w:val="28"/>
          <w:szCs w:val="28"/>
        </w:rPr>
        <w:t>фактов</w:t>
      </w:r>
      <w:r w:rsidRPr="000B63ED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 примеров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обобщать,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делать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выво</w:t>
      </w:r>
      <w:r w:rsidRPr="000B63ED">
        <w:rPr>
          <w:rFonts w:ascii="Times New Roman" w:hAnsi="Times New Roman"/>
          <w:spacing w:val="1"/>
          <w:sz w:val="28"/>
          <w:szCs w:val="28"/>
        </w:rPr>
        <w:t>д</w:t>
      </w:r>
      <w:r w:rsidRPr="000B63ED">
        <w:rPr>
          <w:rFonts w:ascii="Times New Roman" w:hAnsi="Times New Roman"/>
          <w:sz w:val="28"/>
          <w:szCs w:val="28"/>
        </w:rPr>
        <w:t xml:space="preserve">ы,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станавливать</w:t>
      </w:r>
      <w:r w:rsidR="00F000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вн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три</w:t>
      </w:r>
      <w:r w:rsidR="00F00004">
        <w:rPr>
          <w:rFonts w:ascii="Times New Roman" w:hAnsi="Times New Roman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предмет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z w:val="28"/>
          <w:szCs w:val="28"/>
        </w:rPr>
        <w:t>ые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0004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0B63ED">
        <w:rPr>
          <w:rFonts w:ascii="Times New Roman" w:hAnsi="Times New Roman"/>
          <w:sz w:val="28"/>
          <w:szCs w:val="28"/>
        </w:rPr>
        <w:t>связи,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применять пол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ченные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знания на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практике;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в)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до</w:t>
      </w:r>
      <w:r w:rsidRPr="000B63ED">
        <w:rPr>
          <w:rFonts w:ascii="Times New Roman" w:hAnsi="Times New Roman"/>
          <w:spacing w:val="-1"/>
          <w:sz w:val="28"/>
          <w:szCs w:val="28"/>
        </w:rPr>
        <w:t>п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ает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незначительные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(негр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бые)</w:t>
      </w:r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ошиб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недоче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ы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0B63ED">
        <w:rPr>
          <w:rFonts w:ascii="Times New Roman" w:hAnsi="Times New Roman"/>
          <w:sz w:val="28"/>
          <w:szCs w:val="28"/>
        </w:rPr>
        <w:t>оспроизведении</w:t>
      </w:r>
      <w:proofErr w:type="spellEnd"/>
      <w:r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ен</w:t>
      </w:r>
      <w:r w:rsidRPr="000B63ED">
        <w:rPr>
          <w:rFonts w:ascii="Times New Roman" w:hAnsi="Times New Roman"/>
          <w:sz w:val="28"/>
          <w:szCs w:val="28"/>
        </w:rPr>
        <w:t>ного материала;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06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г) соблюдает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основные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ила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льт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ры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пис</w:t>
      </w:r>
      <w:r w:rsidRPr="000B63ED">
        <w:rPr>
          <w:rFonts w:ascii="Times New Roman" w:hAnsi="Times New Roman"/>
          <w:spacing w:val="-1"/>
          <w:sz w:val="28"/>
          <w:szCs w:val="28"/>
        </w:rPr>
        <w:t>ь</w:t>
      </w:r>
      <w:r w:rsidRPr="000B63ED">
        <w:rPr>
          <w:rFonts w:ascii="Times New Roman" w:hAnsi="Times New Roman"/>
          <w:spacing w:val="1"/>
          <w:sz w:val="28"/>
          <w:szCs w:val="28"/>
        </w:rPr>
        <w:t>м</w:t>
      </w:r>
      <w:r w:rsidRPr="000B63ED">
        <w:rPr>
          <w:rFonts w:ascii="Times New Roman" w:hAnsi="Times New Roman"/>
          <w:sz w:val="28"/>
          <w:szCs w:val="28"/>
        </w:rPr>
        <w:t>енной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устной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речи,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правила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оформлен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я письменных рабо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2"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C396F" w:rsidRPr="000B63ED" w:rsidRDefault="00F00004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 xml:space="preserve">Отметка «3» ставится, если </w:t>
      </w:r>
      <w:proofErr w:type="gramStart"/>
      <w:r w:rsidR="002C396F" w:rsidRPr="000B63ED">
        <w:rPr>
          <w:rFonts w:ascii="Times New Roman" w:hAnsi="Times New Roman"/>
          <w:b/>
          <w:bCs/>
          <w:sz w:val="28"/>
          <w:szCs w:val="28"/>
        </w:rPr>
        <w:t>обучающийся</w:t>
      </w:r>
      <w:proofErr w:type="gramEnd"/>
      <w:r w:rsidR="002C396F" w:rsidRPr="000B63ED">
        <w:rPr>
          <w:rFonts w:ascii="Times New Roman" w:hAnsi="Times New Roman"/>
          <w:b/>
          <w:bCs/>
          <w:sz w:val="28"/>
          <w:szCs w:val="28"/>
        </w:rPr>
        <w:t>: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1" w:after="0" w:line="240" w:lineRule="auto"/>
        <w:ind w:left="284" w:right="306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а) знает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оил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материал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ро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не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минимальных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требований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программ</w:t>
      </w:r>
      <w:r w:rsidRPr="000B63ED">
        <w:rPr>
          <w:rFonts w:ascii="Times New Roman" w:hAnsi="Times New Roman"/>
          <w:spacing w:val="-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,</w:t>
      </w:r>
      <w:r w:rsidRPr="000B63ED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затр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дняется при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самос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оятельном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воспроизведении,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н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ж</w:t>
      </w:r>
      <w:r w:rsidRPr="000B63ED">
        <w:rPr>
          <w:rFonts w:ascii="Times New Roman" w:hAnsi="Times New Roman"/>
          <w:sz w:val="28"/>
          <w:szCs w:val="28"/>
        </w:rPr>
        <w:t>дается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незначительной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 препода</w:t>
      </w:r>
      <w:r w:rsidRPr="000B63ED">
        <w:rPr>
          <w:rFonts w:ascii="Times New Roman" w:hAnsi="Times New Roman"/>
          <w:sz w:val="28"/>
          <w:szCs w:val="28"/>
        </w:rPr>
        <w:t>вателя;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б)</w:t>
      </w:r>
      <w:r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умеет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работать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р</w:t>
      </w:r>
      <w:r w:rsidRPr="000B63ED">
        <w:rPr>
          <w:rFonts w:ascii="Times New Roman" w:hAnsi="Times New Roman"/>
          <w:spacing w:val="-1"/>
          <w:sz w:val="28"/>
          <w:szCs w:val="28"/>
        </w:rPr>
        <w:t>ов</w:t>
      </w:r>
      <w:r w:rsidRPr="000B63ED">
        <w:rPr>
          <w:rFonts w:ascii="Times New Roman" w:hAnsi="Times New Roman"/>
          <w:sz w:val="28"/>
          <w:szCs w:val="28"/>
        </w:rPr>
        <w:t>не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воспроизведения,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затр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дняется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ответах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видоизменен</w:t>
      </w:r>
      <w:r w:rsidRPr="000B63ED">
        <w:rPr>
          <w:rFonts w:ascii="Times New Roman" w:hAnsi="Times New Roman"/>
          <w:sz w:val="28"/>
          <w:szCs w:val="28"/>
        </w:rPr>
        <w:t>ные вопросы;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08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в) до</w:t>
      </w:r>
      <w:r w:rsidRPr="000B63ED">
        <w:rPr>
          <w:rFonts w:ascii="Times New Roman" w:hAnsi="Times New Roman"/>
          <w:spacing w:val="-1"/>
          <w:sz w:val="28"/>
          <w:szCs w:val="28"/>
        </w:rPr>
        <w:t>п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ает</w:t>
      </w:r>
      <w:r w:rsidRPr="000B63ED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гр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б</w:t>
      </w:r>
      <w:r w:rsidRPr="000B63ED">
        <w:rPr>
          <w:rFonts w:ascii="Times New Roman" w:hAnsi="Times New Roman"/>
          <w:spacing w:val="-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е</w:t>
      </w:r>
      <w:r w:rsidRPr="000B63ED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ош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бки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воспроизведении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из</w:t>
      </w:r>
      <w:r w:rsidRPr="000B63ED">
        <w:rPr>
          <w:rFonts w:ascii="Times New Roman" w:hAnsi="Times New Roman"/>
          <w:spacing w:val="1"/>
          <w:sz w:val="28"/>
          <w:szCs w:val="28"/>
        </w:rPr>
        <w:t>уч</w:t>
      </w:r>
      <w:r w:rsidRPr="000B63ED">
        <w:rPr>
          <w:rFonts w:ascii="Times New Roman" w:hAnsi="Times New Roman"/>
          <w:sz w:val="28"/>
          <w:szCs w:val="28"/>
        </w:rPr>
        <w:t>енного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z w:val="28"/>
          <w:szCs w:val="28"/>
        </w:rPr>
        <w:t>иала,</w:t>
      </w:r>
      <w:r w:rsidRPr="000B63E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незначительное несоблюдение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основных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правил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2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ль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 xml:space="preserve">ры письменной и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стной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реч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правил оформл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Pr="000B63ED">
        <w:rPr>
          <w:rFonts w:ascii="Times New Roman" w:hAnsi="Times New Roman"/>
          <w:sz w:val="28"/>
          <w:szCs w:val="28"/>
        </w:rPr>
        <w:t>ния письменных рабо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2"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C396F" w:rsidRPr="000B63ED" w:rsidRDefault="0078489A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 xml:space="preserve">Отметка «2» ставится, если </w:t>
      </w:r>
      <w:proofErr w:type="gramStart"/>
      <w:r w:rsidR="002C396F" w:rsidRPr="000B63ED">
        <w:rPr>
          <w:rFonts w:ascii="Times New Roman" w:hAnsi="Times New Roman"/>
          <w:b/>
          <w:bCs/>
          <w:sz w:val="28"/>
          <w:szCs w:val="28"/>
        </w:rPr>
        <w:t>обучающийся</w:t>
      </w:r>
      <w:proofErr w:type="gramEnd"/>
      <w:r w:rsidR="002C396F" w:rsidRPr="000B63ED">
        <w:rPr>
          <w:rFonts w:ascii="Times New Roman" w:hAnsi="Times New Roman"/>
          <w:b/>
          <w:bCs/>
          <w:sz w:val="28"/>
          <w:szCs w:val="28"/>
        </w:rPr>
        <w:t>: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1" w:after="0" w:line="240" w:lineRule="auto"/>
        <w:ind w:left="284" w:right="305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а) знает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1"/>
          <w:sz w:val="28"/>
          <w:szCs w:val="28"/>
        </w:rPr>
        <w:t>ус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оил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матер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ал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уро</w:t>
      </w:r>
      <w:r w:rsidRPr="000B63ED">
        <w:rPr>
          <w:rFonts w:ascii="Times New Roman" w:hAnsi="Times New Roman"/>
          <w:spacing w:val="-2"/>
          <w:sz w:val="28"/>
          <w:szCs w:val="28"/>
        </w:rPr>
        <w:t>в</w:t>
      </w:r>
      <w:r w:rsidRPr="000B63ED">
        <w:rPr>
          <w:rFonts w:ascii="Times New Roman" w:hAnsi="Times New Roman"/>
          <w:sz w:val="28"/>
          <w:szCs w:val="28"/>
        </w:rPr>
        <w:t>не</w:t>
      </w:r>
      <w:r w:rsidRPr="000B63E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ниже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минимальных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требований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lastRenderedPageBreak/>
        <w:t>программы,</w:t>
      </w:r>
      <w:r w:rsidRPr="000B63E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имеет отдельные представления об из</w:t>
      </w:r>
      <w:r w:rsidRPr="000B63ED">
        <w:rPr>
          <w:rFonts w:ascii="Times New Roman" w:hAnsi="Times New Roman"/>
          <w:spacing w:val="1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енном материале;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 xml:space="preserve">б) не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м</w:t>
      </w:r>
      <w:r w:rsidRPr="000B63ED">
        <w:rPr>
          <w:rFonts w:ascii="Times New Roman" w:hAnsi="Times New Roman"/>
          <w:sz w:val="28"/>
          <w:szCs w:val="28"/>
        </w:rPr>
        <w:t>еет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работать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уровне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воспроизведения,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зат</w:t>
      </w:r>
      <w:r w:rsidRPr="000B63ED">
        <w:rPr>
          <w:rFonts w:ascii="Times New Roman" w:hAnsi="Times New Roman"/>
          <w:spacing w:val="-1"/>
          <w:sz w:val="28"/>
          <w:szCs w:val="28"/>
        </w:rPr>
        <w:t>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дн</w:t>
      </w:r>
      <w:r w:rsidRPr="000B63ED">
        <w:rPr>
          <w:rFonts w:ascii="Times New Roman" w:hAnsi="Times New Roman"/>
          <w:spacing w:val="-1"/>
          <w:sz w:val="28"/>
          <w:szCs w:val="28"/>
        </w:rPr>
        <w:t>я</w:t>
      </w:r>
      <w:r w:rsidRPr="000B63ED">
        <w:rPr>
          <w:rFonts w:ascii="Times New Roman" w:hAnsi="Times New Roman"/>
          <w:sz w:val="28"/>
          <w:szCs w:val="28"/>
        </w:rPr>
        <w:t>ется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ответах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на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стандартные вопросы;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07"/>
        <w:jc w:val="both"/>
        <w:rPr>
          <w:rFonts w:ascii="Times New Roman" w:hAnsi="Times New Roman"/>
          <w:sz w:val="28"/>
          <w:szCs w:val="28"/>
        </w:rPr>
      </w:pPr>
      <w:r w:rsidRPr="000B63ED">
        <w:rPr>
          <w:rFonts w:ascii="Times New Roman" w:hAnsi="Times New Roman"/>
          <w:sz w:val="28"/>
          <w:szCs w:val="28"/>
        </w:rPr>
        <w:t>в) до</w:t>
      </w:r>
      <w:r w:rsidRPr="000B63ED">
        <w:rPr>
          <w:rFonts w:ascii="Times New Roman" w:hAnsi="Times New Roman"/>
          <w:spacing w:val="-1"/>
          <w:sz w:val="28"/>
          <w:szCs w:val="28"/>
        </w:rPr>
        <w:t>п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</w:t>
      </w:r>
      <w:r w:rsidRPr="000B63ED">
        <w:rPr>
          <w:rFonts w:ascii="Times New Roman" w:hAnsi="Times New Roman"/>
          <w:spacing w:val="-1"/>
          <w:sz w:val="28"/>
          <w:szCs w:val="28"/>
        </w:rPr>
        <w:t>к</w:t>
      </w:r>
      <w:r w:rsidRPr="000B63ED">
        <w:rPr>
          <w:rFonts w:ascii="Times New Roman" w:hAnsi="Times New Roman"/>
          <w:sz w:val="28"/>
          <w:szCs w:val="28"/>
        </w:rPr>
        <w:t>ает</w:t>
      </w:r>
      <w:r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несколько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гр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б</w:t>
      </w:r>
      <w:r w:rsidRPr="000B63ED">
        <w:rPr>
          <w:rFonts w:ascii="Times New Roman" w:hAnsi="Times New Roman"/>
          <w:spacing w:val="-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х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ош</w:t>
      </w:r>
      <w:r w:rsidRPr="000B63ED">
        <w:rPr>
          <w:rFonts w:ascii="Times New Roman" w:hAnsi="Times New Roman"/>
          <w:spacing w:val="-1"/>
          <w:sz w:val="28"/>
          <w:szCs w:val="28"/>
        </w:rPr>
        <w:t>и</w:t>
      </w:r>
      <w:r w:rsidRPr="000B63ED">
        <w:rPr>
          <w:rFonts w:ascii="Times New Roman" w:hAnsi="Times New Roman"/>
          <w:sz w:val="28"/>
          <w:szCs w:val="28"/>
        </w:rPr>
        <w:t>бок,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большое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число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1"/>
          <w:sz w:val="28"/>
          <w:szCs w:val="28"/>
        </w:rPr>
        <w:t>негр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б</w:t>
      </w:r>
      <w:r w:rsidRPr="000B63ED">
        <w:rPr>
          <w:rFonts w:ascii="Times New Roman" w:hAnsi="Times New Roman"/>
          <w:spacing w:val="-1"/>
          <w:sz w:val="28"/>
          <w:szCs w:val="28"/>
        </w:rPr>
        <w:t>ы</w:t>
      </w:r>
      <w:r w:rsidRPr="000B63ED">
        <w:rPr>
          <w:rFonts w:ascii="Times New Roman" w:hAnsi="Times New Roman"/>
          <w:sz w:val="28"/>
          <w:szCs w:val="28"/>
        </w:rPr>
        <w:t>х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ошибок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при</w:t>
      </w:r>
      <w:r w:rsidRPr="000B63ED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воспроизве</w:t>
      </w:r>
      <w:r w:rsidRPr="000B63ED">
        <w:rPr>
          <w:rFonts w:ascii="Times New Roman" w:hAnsi="Times New Roman"/>
          <w:sz w:val="28"/>
          <w:szCs w:val="28"/>
        </w:rPr>
        <w:t>дении из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pacing w:val="-1"/>
          <w:sz w:val="28"/>
          <w:szCs w:val="28"/>
        </w:rPr>
        <w:t>ч</w:t>
      </w:r>
      <w:r w:rsidRPr="000B63ED">
        <w:rPr>
          <w:rFonts w:ascii="Times New Roman" w:hAnsi="Times New Roman"/>
          <w:sz w:val="28"/>
          <w:szCs w:val="28"/>
        </w:rPr>
        <w:t>енного материала, значительное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несоблюдение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основных</w:t>
      </w:r>
      <w:r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правил</w:t>
      </w:r>
      <w:r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-2"/>
          <w:sz w:val="28"/>
          <w:szCs w:val="28"/>
        </w:rPr>
        <w:t>к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ль</w:t>
      </w:r>
      <w:r w:rsidRPr="000B63ED">
        <w:rPr>
          <w:rFonts w:ascii="Times New Roman" w:hAnsi="Times New Roman"/>
          <w:spacing w:val="-2"/>
          <w:sz w:val="28"/>
          <w:szCs w:val="28"/>
        </w:rPr>
        <w:t>т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ры письменной и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pacing w:val="2"/>
          <w:sz w:val="28"/>
          <w:szCs w:val="28"/>
        </w:rPr>
        <w:t>у</w:t>
      </w:r>
      <w:r w:rsidRPr="000B63ED">
        <w:rPr>
          <w:rFonts w:ascii="Times New Roman" w:hAnsi="Times New Roman"/>
          <w:sz w:val="28"/>
          <w:szCs w:val="28"/>
        </w:rPr>
        <w:t>стной</w:t>
      </w:r>
      <w:r w:rsidRPr="000B63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B63ED">
        <w:rPr>
          <w:rFonts w:ascii="Times New Roman" w:hAnsi="Times New Roman"/>
          <w:sz w:val="28"/>
          <w:szCs w:val="28"/>
        </w:rPr>
        <w:t>речи, правил оформления письменных рабо</w:t>
      </w:r>
      <w:r w:rsidRPr="000B63ED">
        <w:rPr>
          <w:rFonts w:ascii="Times New Roman" w:hAnsi="Times New Roman"/>
          <w:spacing w:val="-1"/>
          <w:sz w:val="28"/>
          <w:szCs w:val="28"/>
        </w:rPr>
        <w:t>т</w:t>
      </w:r>
      <w:r w:rsidRPr="000B63ED">
        <w:rPr>
          <w:rFonts w:ascii="Times New Roman" w:hAnsi="Times New Roman"/>
          <w:sz w:val="28"/>
          <w:szCs w:val="28"/>
        </w:rPr>
        <w:t>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9"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3"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C396F" w:rsidRDefault="001A1E1C" w:rsidP="001A1E1C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C396F" w:rsidRPr="000B63ED">
        <w:rPr>
          <w:rFonts w:ascii="Times New Roman" w:hAnsi="Times New Roman"/>
          <w:b/>
          <w:bCs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Правила</w:t>
      </w:r>
      <w:r w:rsidR="002C396F" w:rsidRPr="000B63ED">
        <w:rPr>
          <w:rFonts w:ascii="Times New Roman" w:hAnsi="Times New Roman"/>
          <w:b/>
          <w:bCs/>
          <w:spacing w:val="-1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выставления</w:t>
      </w:r>
      <w:r w:rsidR="002C396F" w:rsidRPr="000B63ED">
        <w:rPr>
          <w:rFonts w:ascii="Times New Roman" w:hAnsi="Times New Roman"/>
          <w:b/>
          <w:bCs/>
          <w:spacing w:val="-17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pacing w:val="2"/>
          <w:sz w:val="28"/>
          <w:szCs w:val="28"/>
        </w:rPr>
        <w:t>о</w:t>
      </w:r>
      <w:r w:rsidR="002C396F" w:rsidRPr="000B63ED"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м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 w:rsidR="002C396F" w:rsidRPr="000B63ED"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к</w:t>
      </w:r>
      <w:r w:rsidR="002C396F" w:rsidRPr="000B63ED"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п</w:t>
      </w:r>
      <w:r w:rsidR="002C396F" w:rsidRPr="000B63ED">
        <w:rPr>
          <w:rFonts w:ascii="Times New Roman" w:hAnsi="Times New Roman"/>
          <w:b/>
          <w:bCs/>
          <w:spacing w:val="2"/>
          <w:sz w:val="28"/>
          <w:szCs w:val="28"/>
        </w:rPr>
        <w:t>р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и</w:t>
      </w:r>
      <w:r w:rsidR="002C396F" w:rsidRPr="000B63ED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 w:rsidR="002C396F" w:rsidRPr="000B63ED"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 w:rsidR="002C396F" w:rsidRPr="000B63ED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 w:rsidR="002C396F" w:rsidRPr="000B63ED"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ц</w:t>
      </w:r>
      <w:r w:rsidR="002C396F" w:rsidRPr="000B63ED">
        <w:rPr>
          <w:rFonts w:ascii="Times New Roman" w:hAnsi="Times New Roman"/>
          <w:b/>
          <w:bCs/>
          <w:spacing w:val="1"/>
          <w:sz w:val="28"/>
          <w:szCs w:val="28"/>
        </w:rPr>
        <w:t>ии</w:t>
      </w:r>
    </w:p>
    <w:p w:rsidR="00E97193" w:rsidRPr="000B63ED" w:rsidRDefault="00E97193" w:rsidP="00E45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1A1E1C" w:rsidRDefault="001A1E1C" w:rsidP="001A1E1C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396F" w:rsidRPr="000B63ED">
        <w:rPr>
          <w:rFonts w:ascii="Times New Roman" w:hAnsi="Times New Roman"/>
          <w:sz w:val="28"/>
          <w:szCs w:val="28"/>
        </w:rPr>
        <w:t xml:space="preserve">.1.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Текущая</w:t>
      </w:r>
      <w:r w:rsidR="002C396F" w:rsidRPr="000B63ED">
        <w:rPr>
          <w:rFonts w:ascii="Times New Roman" w:hAnsi="Times New Roman"/>
          <w:b/>
          <w:bCs/>
          <w:spacing w:val="9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аттестация</w:t>
      </w:r>
      <w:r w:rsidR="002C396F" w:rsidRPr="000B63ED">
        <w:rPr>
          <w:rFonts w:ascii="Times New Roman" w:hAnsi="Times New Roman"/>
          <w:b/>
          <w:bCs/>
          <w:spacing w:val="1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(выставление</w:t>
      </w:r>
      <w:r w:rsidR="002C396F"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по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р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очны</w:t>
      </w:r>
      <w:r w:rsidR="002C396F" w:rsidRPr="000B63ED">
        <w:rPr>
          <w:rFonts w:ascii="Times New Roman" w:hAnsi="Times New Roman"/>
          <w:sz w:val="28"/>
          <w:szCs w:val="28"/>
        </w:rPr>
        <w:t>х</w:t>
      </w:r>
      <w:r w:rsidR="002C396F"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отметок</w:t>
      </w:r>
      <w:r w:rsidR="002C396F"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за</w:t>
      </w:r>
      <w:r w:rsidR="002C396F"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разл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2C396F" w:rsidRPr="000B63ED">
        <w:rPr>
          <w:rFonts w:ascii="Times New Roman" w:hAnsi="Times New Roman"/>
          <w:sz w:val="28"/>
          <w:szCs w:val="28"/>
        </w:rPr>
        <w:t>ные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виды</w:t>
      </w:r>
      <w:r w:rsidR="002C396F" w:rsidRPr="000B63ED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деятельности учащихся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 рез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льтате</w:t>
      </w:r>
      <w:r w:rsidR="002C396F" w:rsidRPr="000B63E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контроля,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проводимого учителе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м</w:t>
      </w:r>
      <w:r w:rsidR="002C396F" w:rsidRPr="000B63E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осуществляется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на уроке</w:t>
      </w:r>
      <w:r>
        <w:rPr>
          <w:rFonts w:ascii="Times New Roman" w:hAnsi="Times New Roman"/>
          <w:sz w:val="28"/>
          <w:szCs w:val="28"/>
        </w:rPr>
        <w:t xml:space="preserve"> в соответствии с нормами оценок по предмету</w:t>
      </w:r>
      <w:r w:rsidR="002C396F" w:rsidRPr="000B63ED">
        <w:rPr>
          <w:rFonts w:ascii="Times New Roman" w:hAnsi="Times New Roman"/>
          <w:sz w:val="28"/>
          <w:szCs w:val="28"/>
        </w:rPr>
        <w:t>.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7F6C42" w:rsidRPr="001A1E1C" w:rsidRDefault="007F6C42" w:rsidP="001A1E1C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pacing w:val="10"/>
          <w:sz w:val="28"/>
          <w:szCs w:val="28"/>
        </w:rPr>
      </w:pPr>
    </w:p>
    <w:p w:rsidR="007F6C42" w:rsidRDefault="001A1E1C" w:rsidP="007F6C42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396F" w:rsidRPr="00017E50">
        <w:rPr>
          <w:rFonts w:ascii="Times New Roman" w:hAnsi="Times New Roman"/>
          <w:sz w:val="28"/>
          <w:szCs w:val="28"/>
        </w:rPr>
        <w:t>.2. При</w:t>
      </w:r>
      <w:r w:rsidR="002C396F" w:rsidRPr="00017E50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b/>
          <w:bCs/>
          <w:sz w:val="28"/>
          <w:szCs w:val="28"/>
        </w:rPr>
        <w:t>тематической</w:t>
      </w:r>
      <w:r w:rsidR="002C396F" w:rsidRPr="00017E50">
        <w:rPr>
          <w:rFonts w:ascii="Times New Roman" w:hAnsi="Times New Roman"/>
          <w:b/>
          <w:bCs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b/>
          <w:bCs/>
          <w:sz w:val="28"/>
          <w:szCs w:val="28"/>
        </w:rPr>
        <w:t>аттестации</w:t>
      </w:r>
      <w:r w:rsidR="002C396F" w:rsidRPr="00017E50">
        <w:rPr>
          <w:rFonts w:ascii="Times New Roman" w:hAnsi="Times New Roman"/>
          <w:b/>
          <w:bCs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отметка</w:t>
      </w:r>
      <w:r w:rsidR="002C396F" w:rsidRPr="00017E50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по</w:t>
      </w:r>
      <w:r w:rsidR="002C396F" w:rsidRPr="00017E50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теме</w:t>
      </w:r>
      <w:r w:rsidR="002C396F" w:rsidRPr="00017E50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не</w:t>
      </w:r>
      <w:r w:rsidR="002C396F" w:rsidRPr="00017E50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до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л</w:t>
      </w:r>
      <w:r w:rsidR="002C396F" w:rsidRPr="00017E50">
        <w:rPr>
          <w:rFonts w:ascii="Times New Roman" w:hAnsi="Times New Roman"/>
          <w:sz w:val="28"/>
          <w:szCs w:val="28"/>
        </w:rPr>
        <w:t>жна</w:t>
      </w:r>
      <w:r w:rsidR="002C396F" w:rsidRPr="00017E50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выво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д</w:t>
      </w:r>
      <w:r w:rsidR="002C396F" w:rsidRPr="00017E50">
        <w:rPr>
          <w:rFonts w:ascii="Times New Roman" w:hAnsi="Times New Roman"/>
          <w:sz w:val="28"/>
          <w:szCs w:val="28"/>
        </w:rPr>
        <w:t>иться</w:t>
      </w:r>
      <w:r w:rsidR="007F6C42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механически</w:t>
      </w:r>
      <w:r w:rsidR="002C396F" w:rsidRPr="00017E50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 xml:space="preserve">как </w:t>
      </w:r>
      <w:r w:rsidR="002C396F" w:rsidRPr="00017E50">
        <w:rPr>
          <w:rFonts w:ascii="Times New Roman" w:hAnsi="Times New Roman"/>
          <w:sz w:val="28"/>
          <w:szCs w:val="28"/>
        </w:rPr>
        <w:t>среднее а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р</w:t>
      </w:r>
      <w:r w:rsidR="002C396F" w:rsidRPr="00017E50">
        <w:rPr>
          <w:rFonts w:ascii="Times New Roman" w:hAnsi="Times New Roman"/>
          <w:sz w:val="28"/>
          <w:szCs w:val="28"/>
        </w:rPr>
        <w:t>ифметическое предшеств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ю</w:t>
      </w:r>
      <w:r w:rsidR="002C396F" w:rsidRPr="00017E50">
        <w:rPr>
          <w:rFonts w:ascii="Times New Roman" w:hAnsi="Times New Roman"/>
          <w:sz w:val="28"/>
          <w:szCs w:val="28"/>
        </w:rPr>
        <w:t xml:space="preserve">щих 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от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м</w:t>
      </w:r>
      <w:r w:rsidR="002C396F" w:rsidRPr="00017E50">
        <w:rPr>
          <w:rFonts w:ascii="Times New Roman" w:hAnsi="Times New Roman"/>
          <w:sz w:val="28"/>
          <w:szCs w:val="28"/>
        </w:rPr>
        <w:t>е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то</w:t>
      </w:r>
      <w:r w:rsidR="002C396F" w:rsidRPr="00017E50">
        <w:rPr>
          <w:rFonts w:ascii="Times New Roman" w:hAnsi="Times New Roman"/>
          <w:sz w:val="28"/>
          <w:szCs w:val="28"/>
        </w:rPr>
        <w:t>к.</w:t>
      </w:r>
      <w:r w:rsidR="007F6C42">
        <w:rPr>
          <w:rFonts w:ascii="Times New Roman" w:hAnsi="Times New Roman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Решающим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при ее определении с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л</w:t>
      </w:r>
      <w:r w:rsidR="002C396F" w:rsidRPr="00017E50">
        <w:rPr>
          <w:rFonts w:ascii="Times New Roman" w:hAnsi="Times New Roman"/>
          <w:sz w:val="28"/>
          <w:szCs w:val="28"/>
        </w:rPr>
        <w:t>ед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17E50">
        <w:rPr>
          <w:rFonts w:ascii="Times New Roman" w:hAnsi="Times New Roman"/>
          <w:sz w:val="28"/>
          <w:szCs w:val="28"/>
        </w:rPr>
        <w:t>ет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с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ч</w:t>
      </w:r>
      <w:r w:rsidR="002C396F" w:rsidRPr="00017E50">
        <w:rPr>
          <w:rFonts w:ascii="Times New Roman" w:hAnsi="Times New Roman"/>
          <w:sz w:val="28"/>
          <w:szCs w:val="28"/>
        </w:rPr>
        <w:t>итать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фактиче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ск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17E50">
        <w:rPr>
          <w:rFonts w:ascii="Times New Roman" w:hAnsi="Times New Roman"/>
          <w:sz w:val="28"/>
          <w:szCs w:val="28"/>
        </w:rPr>
        <w:t>ю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подготовку</w:t>
      </w:r>
      <w:r w:rsidR="007F6C42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обучающегося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по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всем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показателям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его деятельности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ко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времени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выведения</w:t>
      </w:r>
      <w:r w:rsidR="007F6C4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этой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оценки.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 xml:space="preserve">Определяющее значение 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и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м</w:t>
      </w:r>
      <w:r w:rsidR="002C396F" w:rsidRPr="00017E50">
        <w:rPr>
          <w:rFonts w:ascii="Times New Roman" w:hAnsi="Times New Roman"/>
          <w:sz w:val="28"/>
          <w:szCs w:val="28"/>
        </w:rPr>
        <w:t>еет оцен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к</w:t>
      </w:r>
      <w:r w:rsidR="002C396F" w:rsidRPr="00017E50">
        <w:rPr>
          <w:rFonts w:ascii="Times New Roman" w:hAnsi="Times New Roman"/>
          <w:sz w:val="28"/>
          <w:szCs w:val="28"/>
        </w:rPr>
        <w:t xml:space="preserve">а 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17E50">
        <w:rPr>
          <w:rFonts w:ascii="Times New Roman" w:hAnsi="Times New Roman"/>
          <w:sz w:val="28"/>
          <w:szCs w:val="28"/>
        </w:rPr>
        <w:t>своения программ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н</w:t>
      </w:r>
      <w:r w:rsidR="002C396F" w:rsidRPr="00017E50">
        <w:rPr>
          <w:rFonts w:ascii="Times New Roman" w:hAnsi="Times New Roman"/>
          <w:sz w:val="28"/>
          <w:szCs w:val="28"/>
        </w:rPr>
        <w:t>ого</w:t>
      </w:r>
      <w:r w:rsidR="007F6C4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материала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="002C396F" w:rsidRPr="00017E50">
        <w:rPr>
          <w:rFonts w:ascii="Times New Roman" w:hAnsi="Times New Roman"/>
          <w:sz w:val="28"/>
          <w:szCs w:val="28"/>
        </w:rPr>
        <w:t>обуча</w:t>
      </w:r>
      <w:r w:rsidR="002C396F" w:rsidRPr="00017E50">
        <w:rPr>
          <w:rFonts w:ascii="Times New Roman" w:hAnsi="Times New Roman"/>
          <w:spacing w:val="-2"/>
          <w:sz w:val="28"/>
          <w:szCs w:val="28"/>
        </w:rPr>
        <w:t>ю</w:t>
      </w:r>
      <w:r w:rsidR="002C396F" w:rsidRPr="00017E50">
        <w:rPr>
          <w:rFonts w:ascii="Times New Roman" w:hAnsi="Times New Roman"/>
          <w:sz w:val="28"/>
          <w:szCs w:val="28"/>
        </w:rPr>
        <w:t>щимся</w:t>
      </w:r>
      <w:proofErr w:type="gramEnd"/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при его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комплексной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проверке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ко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н</w:t>
      </w:r>
      <w:r w:rsidR="002C396F" w:rsidRPr="00017E50">
        <w:rPr>
          <w:rFonts w:ascii="Times New Roman" w:hAnsi="Times New Roman"/>
          <w:sz w:val="28"/>
          <w:szCs w:val="28"/>
        </w:rPr>
        <w:t>це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из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уч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 xml:space="preserve">ения </w:t>
      </w:r>
      <w:r w:rsidR="002C396F" w:rsidRPr="00017E50">
        <w:rPr>
          <w:rFonts w:ascii="Times New Roman" w:hAnsi="Times New Roman"/>
          <w:sz w:val="28"/>
          <w:szCs w:val="28"/>
        </w:rPr>
        <w:t>тем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ы</w:t>
      </w:r>
      <w:r w:rsidR="002C396F" w:rsidRPr="00017E50">
        <w:rPr>
          <w:rFonts w:ascii="Times New Roman" w:hAnsi="Times New Roman"/>
          <w:sz w:val="28"/>
          <w:szCs w:val="28"/>
        </w:rPr>
        <w:t>.</w:t>
      </w:r>
    </w:p>
    <w:p w:rsidR="002C396F" w:rsidRPr="00290BE0" w:rsidRDefault="002C396F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 w:firstLine="424"/>
        <w:jc w:val="both"/>
        <w:rPr>
          <w:rFonts w:ascii="Times New Roman" w:hAnsi="Times New Roman"/>
          <w:spacing w:val="9"/>
          <w:sz w:val="28"/>
          <w:szCs w:val="28"/>
        </w:rPr>
      </w:pPr>
      <w:r w:rsidRPr="00017E50">
        <w:rPr>
          <w:rFonts w:ascii="Times New Roman" w:hAnsi="Times New Roman"/>
          <w:sz w:val="28"/>
          <w:szCs w:val="28"/>
        </w:rPr>
        <w:t>Если ос</w:t>
      </w:r>
      <w:r w:rsidRPr="00017E50">
        <w:rPr>
          <w:rFonts w:ascii="Times New Roman" w:hAnsi="Times New Roman"/>
          <w:spacing w:val="2"/>
          <w:sz w:val="28"/>
          <w:szCs w:val="28"/>
        </w:rPr>
        <w:t>у</w:t>
      </w:r>
      <w:r w:rsidRPr="00017E50">
        <w:rPr>
          <w:rFonts w:ascii="Times New Roman" w:hAnsi="Times New Roman"/>
          <w:sz w:val="28"/>
          <w:szCs w:val="28"/>
        </w:rPr>
        <w:t>ществ</w:t>
      </w:r>
      <w:r w:rsidRPr="00017E50">
        <w:rPr>
          <w:rFonts w:ascii="Times New Roman" w:hAnsi="Times New Roman"/>
          <w:spacing w:val="-1"/>
          <w:sz w:val="28"/>
          <w:szCs w:val="28"/>
        </w:rPr>
        <w:t>л</w:t>
      </w:r>
      <w:r w:rsidRPr="00017E50">
        <w:rPr>
          <w:rFonts w:ascii="Times New Roman" w:hAnsi="Times New Roman"/>
          <w:sz w:val="28"/>
          <w:szCs w:val="28"/>
        </w:rPr>
        <w:t>ялась проверка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каких-либо отдельных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направлений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и видов</w:t>
      </w:r>
      <w:r w:rsidR="007F6C4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6E30" w:rsidRPr="00017E50">
        <w:rPr>
          <w:rFonts w:ascii="Times New Roman" w:hAnsi="Times New Roman"/>
          <w:sz w:val="28"/>
          <w:szCs w:val="28"/>
        </w:rPr>
        <w:t>дея</w:t>
      </w:r>
      <w:r w:rsidRPr="00017E50">
        <w:rPr>
          <w:rFonts w:ascii="Times New Roman" w:hAnsi="Times New Roman"/>
          <w:sz w:val="28"/>
          <w:szCs w:val="28"/>
        </w:rPr>
        <w:t>тельности (практические, лабора</w:t>
      </w:r>
      <w:r w:rsidRPr="00017E50">
        <w:rPr>
          <w:rFonts w:ascii="Times New Roman" w:hAnsi="Times New Roman"/>
          <w:spacing w:val="-2"/>
          <w:sz w:val="28"/>
          <w:szCs w:val="28"/>
        </w:rPr>
        <w:t>т</w:t>
      </w:r>
      <w:r w:rsidRPr="00017E50">
        <w:rPr>
          <w:rFonts w:ascii="Times New Roman" w:hAnsi="Times New Roman"/>
          <w:sz w:val="28"/>
          <w:szCs w:val="28"/>
        </w:rPr>
        <w:t>орные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раб</w:t>
      </w:r>
      <w:r w:rsidRPr="00017E50">
        <w:rPr>
          <w:rFonts w:ascii="Times New Roman" w:hAnsi="Times New Roman"/>
          <w:spacing w:val="-1"/>
          <w:sz w:val="28"/>
          <w:szCs w:val="28"/>
        </w:rPr>
        <w:t>о</w:t>
      </w:r>
      <w:r w:rsidRPr="00017E50">
        <w:rPr>
          <w:rFonts w:ascii="Times New Roman" w:hAnsi="Times New Roman"/>
          <w:sz w:val="28"/>
          <w:szCs w:val="28"/>
        </w:rPr>
        <w:t>ты), то в этом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с</w:t>
      </w:r>
      <w:r w:rsidRPr="00017E50">
        <w:rPr>
          <w:rFonts w:ascii="Times New Roman" w:hAnsi="Times New Roman"/>
          <w:spacing w:val="-1"/>
          <w:sz w:val="28"/>
          <w:szCs w:val="28"/>
        </w:rPr>
        <w:t>л</w:t>
      </w:r>
      <w:r w:rsidRPr="00017E50">
        <w:rPr>
          <w:rFonts w:ascii="Times New Roman" w:hAnsi="Times New Roman"/>
          <w:sz w:val="28"/>
          <w:szCs w:val="28"/>
        </w:rPr>
        <w:t xml:space="preserve">учае </w:t>
      </w:r>
      <w:r w:rsidRPr="00017E50">
        <w:rPr>
          <w:rFonts w:ascii="Times New Roman" w:hAnsi="Times New Roman"/>
          <w:spacing w:val="-2"/>
          <w:sz w:val="28"/>
          <w:szCs w:val="28"/>
        </w:rPr>
        <w:t>в</w:t>
      </w:r>
      <w:r w:rsidRPr="00017E50">
        <w:rPr>
          <w:rFonts w:ascii="Times New Roman" w:hAnsi="Times New Roman"/>
          <w:sz w:val="28"/>
          <w:szCs w:val="28"/>
        </w:rPr>
        <w:t>аж</w:t>
      </w:r>
      <w:r w:rsidRPr="00017E50">
        <w:rPr>
          <w:rFonts w:ascii="Times New Roman" w:hAnsi="Times New Roman"/>
          <w:spacing w:val="-1"/>
          <w:sz w:val="28"/>
          <w:szCs w:val="28"/>
        </w:rPr>
        <w:t>н</w:t>
      </w:r>
      <w:r w:rsidRPr="00017E50">
        <w:rPr>
          <w:rFonts w:ascii="Times New Roman" w:hAnsi="Times New Roman"/>
          <w:spacing w:val="2"/>
          <w:sz w:val="28"/>
          <w:szCs w:val="28"/>
        </w:rPr>
        <w:t>у</w:t>
      </w:r>
      <w:r w:rsidRPr="00017E50">
        <w:rPr>
          <w:rFonts w:ascii="Times New Roman" w:hAnsi="Times New Roman"/>
          <w:sz w:val="28"/>
          <w:szCs w:val="28"/>
        </w:rPr>
        <w:t>ю роль имеют отметки, пол</w:t>
      </w:r>
      <w:r w:rsidRPr="00017E50">
        <w:rPr>
          <w:rFonts w:ascii="Times New Roman" w:hAnsi="Times New Roman"/>
          <w:spacing w:val="1"/>
          <w:sz w:val="28"/>
          <w:szCs w:val="28"/>
        </w:rPr>
        <w:t>у</w:t>
      </w:r>
      <w:r w:rsidRPr="00017E50">
        <w:rPr>
          <w:rFonts w:ascii="Times New Roman" w:hAnsi="Times New Roman"/>
          <w:sz w:val="28"/>
          <w:szCs w:val="28"/>
        </w:rPr>
        <w:t xml:space="preserve">ченные </w:t>
      </w:r>
      <w:proofErr w:type="gramStart"/>
      <w:r w:rsidRPr="00017E5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при из</w:t>
      </w:r>
      <w:r w:rsidRPr="00017E50">
        <w:rPr>
          <w:rFonts w:ascii="Times New Roman" w:hAnsi="Times New Roman"/>
          <w:spacing w:val="2"/>
          <w:sz w:val="28"/>
          <w:szCs w:val="28"/>
        </w:rPr>
        <w:t>у</w:t>
      </w:r>
      <w:r w:rsidRPr="00017E50">
        <w:rPr>
          <w:rFonts w:ascii="Times New Roman" w:hAnsi="Times New Roman"/>
          <w:spacing w:val="1"/>
          <w:sz w:val="28"/>
          <w:szCs w:val="28"/>
        </w:rPr>
        <w:t>ч</w:t>
      </w:r>
      <w:r w:rsidRPr="00017E50">
        <w:rPr>
          <w:rFonts w:ascii="Times New Roman" w:hAnsi="Times New Roman"/>
          <w:sz w:val="28"/>
          <w:szCs w:val="28"/>
        </w:rPr>
        <w:t>ении темы за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д</w:t>
      </w:r>
      <w:r w:rsidRPr="00017E50">
        <w:rPr>
          <w:rFonts w:ascii="Times New Roman" w:hAnsi="Times New Roman"/>
          <w:spacing w:val="-1"/>
          <w:sz w:val="28"/>
          <w:szCs w:val="28"/>
        </w:rPr>
        <w:t>р</w:t>
      </w:r>
      <w:r w:rsidRPr="00017E50">
        <w:rPr>
          <w:rFonts w:ascii="Times New Roman" w:hAnsi="Times New Roman"/>
          <w:spacing w:val="2"/>
          <w:sz w:val="28"/>
          <w:szCs w:val="28"/>
        </w:rPr>
        <w:t>у</w:t>
      </w:r>
      <w:r w:rsidRPr="00017E50">
        <w:rPr>
          <w:rFonts w:ascii="Times New Roman" w:hAnsi="Times New Roman"/>
          <w:sz w:val="28"/>
          <w:szCs w:val="28"/>
        </w:rPr>
        <w:t>г</w:t>
      </w:r>
      <w:r w:rsidRPr="00017E50">
        <w:rPr>
          <w:rFonts w:ascii="Times New Roman" w:hAnsi="Times New Roman"/>
          <w:spacing w:val="-1"/>
          <w:sz w:val="28"/>
          <w:szCs w:val="28"/>
        </w:rPr>
        <w:t>и</w:t>
      </w:r>
      <w:r w:rsidRPr="00017E50">
        <w:rPr>
          <w:rFonts w:ascii="Times New Roman" w:hAnsi="Times New Roman"/>
          <w:sz w:val="28"/>
          <w:szCs w:val="28"/>
        </w:rPr>
        <w:t>е</w:t>
      </w:r>
      <w:r w:rsidR="007F6C4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6E30" w:rsidRPr="00017E50">
        <w:rPr>
          <w:rFonts w:ascii="Times New Roman" w:hAnsi="Times New Roman"/>
          <w:sz w:val="28"/>
          <w:szCs w:val="28"/>
        </w:rPr>
        <w:t xml:space="preserve">виды </w:t>
      </w:r>
      <w:r w:rsidRPr="00017E50">
        <w:rPr>
          <w:rFonts w:ascii="Times New Roman" w:hAnsi="Times New Roman"/>
          <w:sz w:val="28"/>
          <w:szCs w:val="28"/>
        </w:rPr>
        <w:t xml:space="preserve">деятельности. При проведении </w:t>
      </w:r>
      <w:r w:rsidRPr="00017E50">
        <w:rPr>
          <w:rFonts w:ascii="Times New Roman" w:hAnsi="Times New Roman"/>
          <w:spacing w:val="2"/>
          <w:sz w:val="28"/>
          <w:szCs w:val="28"/>
        </w:rPr>
        <w:t>у</w:t>
      </w:r>
      <w:r w:rsidRPr="00017E50">
        <w:rPr>
          <w:rFonts w:ascii="Times New Roman" w:hAnsi="Times New Roman"/>
          <w:sz w:val="28"/>
          <w:szCs w:val="28"/>
        </w:rPr>
        <w:t>стной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тематической аттестации</w:t>
      </w:r>
      <w:r w:rsidRPr="00017E50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(заче</w:t>
      </w:r>
      <w:r w:rsidRPr="00017E50">
        <w:rPr>
          <w:rFonts w:ascii="Times New Roman" w:hAnsi="Times New Roman"/>
          <w:spacing w:val="-1"/>
          <w:sz w:val="28"/>
          <w:szCs w:val="28"/>
        </w:rPr>
        <w:t>т</w:t>
      </w:r>
      <w:r w:rsidRPr="00017E50">
        <w:rPr>
          <w:rFonts w:ascii="Times New Roman" w:hAnsi="Times New Roman"/>
          <w:sz w:val="28"/>
          <w:szCs w:val="28"/>
        </w:rPr>
        <w:t>)</w:t>
      </w:r>
      <w:r w:rsid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отметка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выставляется</w:t>
      </w:r>
      <w:r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по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окончанию аттестации;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при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проведении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письменной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тематической аттестации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(диктан</w:t>
      </w:r>
      <w:r w:rsidRPr="00017E50">
        <w:rPr>
          <w:rFonts w:ascii="Times New Roman" w:hAnsi="Times New Roman"/>
          <w:spacing w:val="-1"/>
          <w:sz w:val="28"/>
          <w:szCs w:val="28"/>
        </w:rPr>
        <w:t>т</w:t>
      </w:r>
      <w:r w:rsidRPr="00017E50">
        <w:rPr>
          <w:rFonts w:ascii="Times New Roman" w:hAnsi="Times New Roman"/>
          <w:sz w:val="28"/>
          <w:szCs w:val="28"/>
        </w:rPr>
        <w:t>,</w:t>
      </w:r>
      <w:r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сочинени</w:t>
      </w:r>
      <w:r w:rsidRPr="00017E50">
        <w:rPr>
          <w:rFonts w:ascii="Times New Roman" w:hAnsi="Times New Roman"/>
          <w:spacing w:val="-1"/>
          <w:sz w:val="28"/>
          <w:szCs w:val="28"/>
        </w:rPr>
        <w:t>е</w:t>
      </w:r>
      <w:r w:rsidRPr="00017E50">
        <w:rPr>
          <w:rFonts w:ascii="Times New Roman" w:hAnsi="Times New Roman"/>
          <w:sz w:val="28"/>
          <w:szCs w:val="28"/>
        </w:rPr>
        <w:t>, контрольная работ</w:t>
      </w:r>
      <w:r w:rsidRPr="00017E50">
        <w:rPr>
          <w:rFonts w:ascii="Times New Roman" w:hAnsi="Times New Roman"/>
          <w:spacing w:val="1"/>
          <w:sz w:val="28"/>
          <w:szCs w:val="28"/>
        </w:rPr>
        <w:t>а</w:t>
      </w:r>
      <w:r w:rsidRPr="00017E50">
        <w:rPr>
          <w:rFonts w:ascii="Times New Roman" w:hAnsi="Times New Roman"/>
          <w:sz w:val="28"/>
          <w:szCs w:val="28"/>
        </w:rPr>
        <w:t>, тес</w:t>
      </w:r>
      <w:r w:rsidRPr="00017E50">
        <w:rPr>
          <w:rFonts w:ascii="Times New Roman" w:hAnsi="Times New Roman"/>
          <w:spacing w:val="-1"/>
          <w:sz w:val="28"/>
          <w:szCs w:val="28"/>
        </w:rPr>
        <w:t>т</w:t>
      </w:r>
      <w:r w:rsidRPr="00017E50">
        <w:rPr>
          <w:rFonts w:ascii="Times New Roman" w:hAnsi="Times New Roman"/>
          <w:sz w:val="28"/>
          <w:szCs w:val="28"/>
        </w:rPr>
        <w:t>)</w:t>
      </w:r>
      <w:r w:rsidR="00290BE0">
        <w:rPr>
          <w:rFonts w:ascii="Times New Roman" w:hAnsi="Times New Roman"/>
          <w:sz w:val="28"/>
          <w:szCs w:val="28"/>
        </w:rPr>
        <w:t xml:space="preserve"> </w:t>
      </w:r>
      <w:r w:rsidRPr="00017E50">
        <w:rPr>
          <w:rFonts w:ascii="Times New Roman" w:hAnsi="Times New Roman"/>
          <w:sz w:val="28"/>
          <w:szCs w:val="28"/>
        </w:rPr>
        <w:t>отметка выставляется на следующий день.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</w:p>
    <w:p w:rsidR="002C396F" w:rsidRPr="00290BE0" w:rsidRDefault="00306508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6E3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90BE0">
        <w:rPr>
          <w:rFonts w:ascii="Times New Roman" w:hAnsi="Times New Roman"/>
          <w:sz w:val="28"/>
          <w:szCs w:val="28"/>
        </w:rPr>
        <w:t>3</w:t>
      </w:r>
      <w:r w:rsidR="002C396F" w:rsidRPr="000B63ED">
        <w:rPr>
          <w:rFonts w:ascii="Times New Roman" w:hAnsi="Times New Roman"/>
          <w:sz w:val="28"/>
          <w:szCs w:val="28"/>
        </w:rPr>
        <w:t xml:space="preserve">.3. </w:t>
      </w:r>
      <w:r w:rsidR="002C396F"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П</w:t>
      </w:r>
      <w:r w:rsidR="002C396F" w:rsidRPr="000B63ED">
        <w:rPr>
          <w:rFonts w:ascii="Times New Roman" w:hAnsi="Times New Roman"/>
          <w:sz w:val="28"/>
          <w:szCs w:val="28"/>
        </w:rPr>
        <w:t>о</w:t>
      </w:r>
      <w:r w:rsidR="002C396F" w:rsidRPr="000B63ED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2C396F">
        <w:rPr>
          <w:rFonts w:ascii="Times New Roman" w:hAnsi="Times New Roman"/>
          <w:sz w:val="28"/>
          <w:szCs w:val="28"/>
        </w:rPr>
        <w:t>э</w:t>
      </w:r>
      <w:r w:rsidR="002C396F" w:rsidRPr="000B63ED">
        <w:rPr>
          <w:rFonts w:ascii="Times New Roman" w:hAnsi="Times New Roman"/>
          <w:sz w:val="28"/>
          <w:szCs w:val="28"/>
        </w:rPr>
        <w:t>лективны</w:t>
      </w:r>
      <w:r w:rsidR="002C396F">
        <w:rPr>
          <w:rFonts w:ascii="Times New Roman" w:hAnsi="Times New Roman"/>
          <w:sz w:val="28"/>
          <w:szCs w:val="28"/>
        </w:rPr>
        <w:t>м</w:t>
      </w:r>
      <w:r w:rsidR="002C396F" w:rsidRPr="000B63ED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рс</w:t>
      </w:r>
      <w:r w:rsidR="002C396F">
        <w:rPr>
          <w:rFonts w:ascii="Times New Roman" w:hAnsi="Times New Roman"/>
          <w:spacing w:val="-1"/>
          <w:sz w:val="28"/>
          <w:szCs w:val="28"/>
        </w:rPr>
        <w:t>ам</w:t>
      </w:r>
      <w:r w:rsidR="00290BE0">
        <w:rPr>
          <w:rFonts w:ascii="Times New Roman" w:hAnsi="Times New Roman"/>
          <w:spacing w:val="-1"/>
          <w:sz w:val="28"/>
          <w:szCs w:val="28"/>
        </w:rPr>
        <w:t xml:space="preserve"> элективным предметам и могут </w:t>
      </w:r>
      <w:proofErr w:type="gramStart"/>
      <w:r w:rsidR="00290BE0">
        <w:rPr>
          <w:rFonts w:ascii="Times New Roman" w:hAnsi="Times New Roman"/>
          <w:spacing w:val="-1"/>
          <w:sz w:val="28"/>
          <w:szCs w:val="28"/>
        </w:rPr>
        <w:t>проводится</w:t>
      </w:r>
      <w:proofErr w:type="gramEnd"/>
      <w:r w:rsidR="002C396F" w:rsidRPr="000B63ED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 xml:space="preserve">тематические </w:t>
      </w:r>
      <w:r w:rsidR="002C396F" w:rsidRPr="000B63ED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="002C396F">
        <w:rPr>
          <w:rFonts w:ascii="Times New Roman" w:hAnsi="Times New Roman"/>
          <w:b/>
          <w:bCs/>
          <w:sz w:val="28"/>
          <w:szCs w:val="28"/>
        </w:rPr>
        <w:t>зачё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ты</w:t>
      </w:r>
      <w:r w:rsidR="002C396F" w:rsidRPr="000B63ED">
        <w:rPr>
          <w:rFonts w:ascii="Times New Roman" w:hAnsi="Times New Roman"/>
          <w:sz w:val="28"/>
          <w:szCs w:val="28"/>
        </w:rPr>
        <w:t xml:space="preserve">,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на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основании</w:t>
      </w:r>
      <w:r w:rsidR="00290BE0">
        <w:rPr>
          <w:rFonts w:ascii="Times New Roman" w:hAnsi="Times New Roman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которых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выставляются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>
        <w:rPr>
          <w:rFonts w:ascii="Times New Roman" w:hAnsi="Times New Roman"/>
          <w:sz w:val="28"/>
          <w:szCs w:val="28"/>
        </w:rPr>
        <w:t>зачё</w:t>
      </w:r>
      <w:r w:rsidR="002C396F" w:rsidRPr="000B63ED">
        <w:rPr>
          <w:rFonts w:ascii="Times New Roman" w:hAnsi="Times New Roman"/>
          <w:sz w:val="28"/>
          <w:szCs w:val="28"/>
        </w:rPr>
        <w:t xml:space="preserve">ты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за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аттестационный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период.</w:t>
      </w:r>
      <w:r w:rsidR="00E453CB">
        <w:rPr>
          <w:rFonts w:ascii="Times New Roman" w:hAnsi="Times New Roman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«Незач</w:t>
      </w:r>
      <w:r w:rsidR="002C396F">
        <w:rPr>
          <w:rFonts w:ascii="Times New Roman" w:hAnsi="Times New Roman"/>
          <w:sz w:val="28"/>
          <w:szCs w:val="28"/>
        </w:rPr>
        <w:t>ё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т</w:t>
      </w:r>
      <w:r w:rsidR="002C396F" w:rsidRPr="000B63ED">
        <w:rPr>
          <w:rFonts w:ascii="Times New Roman" w:hAnsi="Times New Roman"/>
          <w:sz w:val="28"/>
          <w:szCs w:val="28"/>
        </w:rPr>
        <w:t>»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может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быть</w:t>
      </w:r>
      <w:r w:rsidR="002C396F"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выставлен</w:t>
      </w:r>
      <w:r w:rsidR="002C396F" w:rsidRPr="000B63ED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с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2C396F" w:rsidRPr="000B63ED">
        <w:rPr>
          <w:rFonts w:ascii="Times New Roman" w:hAnsi="Times New Roman"/>
          <w:sz w:val="28"/>
          <w:szCs w:val="28"/>
        </w:rPr>
        <w:t>ае,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если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обучающийся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проявил</w:t>
      </w:r>
      <w:r w:rsidR="00290BE0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отс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тс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в</w:t>
      </w:r>
      <w:r w:rsidR="002C396F" w:rsidRPr="000B63ED">
        <w:rPr>
          <w:rFonts w:ascii="Times New Roman" w:hAnsi="Times New Roman"/>
          <w:sz w:val="28"/>
          <w:szCs w:val="28"/>
        </w:rPr>
        <w:t>ие</w:t>
      </w:r>
      <w:r w:rsidR="002C396F" w:rsidRPr="000B63ED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знаний и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ум</w:t>
      </w:r>
      <w:r w:rsidR="002C396F" w:rsidRPr="000B63ED">
        <w:rPr>
          <w:rFonts w:ascii="Times New Roman" w:hAnsi="Times New Roman"/>
          <w:sz w:val="28"/>
          <w:szCs w:val="28"/>
        </w:rPr>
        <w:t>ений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н</w:t>
      </w:r>
      <w:r w:rsidR="002C396F" w:rsidRPr="000B63ED">
        <w:rPr>
          <w:rFonts w:ascii="Times New Roman" w:hAnsi="Times New Roman"/>
          <w:sz w:val="28"/>
          <w:szCs w:val="28"/>
        </w:rPr>
        <w:t xml:space="preserve">а 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ровне минимальных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требований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программы,</w:t>
      </w:r>
      <w:r w:rsid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отс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тствие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м</w:t>
      </w:r>
      <w:r w:rsidR="002C396F" w:rsidRPr="000B63ED">
        <w:rPr>
          <w:rFonts w:ascii="Times New Roman" w:hAnsi="Times New Roman"/>
          <w:sz w:val="28"/>
          <w:szCs w:val="28"/>
        </w:rPr>
        <w:t>ения работы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на уровне</w:t>
      </w:r>
      <w:r w:rsidR="002C396F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воспроизведения,</w:t>
      </w:r>
      <w:r w:rsidR="002C396F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испытывает</w:t>
      </w:r>
      <w:r w:rsidR="002C396F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затр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д</w:t>
      </w:r>
      <w:r w:rsidR="002C396F" w:rsidRPr="000B63ED">
        <w:rPr>
          <w:rFonts w:ascii="Times New Roman" w:hAnsi="Times New Roman"/>
          <w:sz w:val="28"/>
          <w:szCs w:val="28"/>
        </w:rPr>
        <w:t>нения</w:t>
      </w:r>
      <w:r w:rsidR="002C396F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32"/>
          <w:sz w:val="28"/>
          <w:szCs w:val="28"/>
        </w:rPr>
        <w:t xml:space="preserve">  </w:t>
      </w:r>
      <w:r w:rsidR="002C396F" w:rsidRPr="000B63ED">
        <w:rPr>
          <w:rFonts w:ascii="Times New Roman" w:hAnsi="Times New Roman"/>
          <w:sz w:val="28"/>
          <w:szCs w:val="28"/>
        </w:rPr>
        <w:t>при</w:t>
      </w:r>
      <w:r w:rsidR="002C396F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ответах</w:t>
      </w:r>
      <w:r w:rsidR="002C396F" w:rsidRPr="000B63ED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на</w:t>
      </w:r>
      <w:r w:rsidR="002C396F" w:rsidRPr="000B63ED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стандартные</w:t>
      </w:r>
      <w:r w:rsidR="002C396F" w:rsidRPr="000B63ED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вопросы, не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соблюдает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основные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правила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к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ль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ры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письма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 устной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речи,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оформления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письменных рабо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т</w:t>
      </w:r>
      <w:r w:rsidR="00290BE0">
        <w:rPr>
          <w:rFonts w:ascii="Times New Roman" w:hAnsi="Times New Roman"/>
          <w:sz w:val="28"/>
          <w:szCs w:val="28"/>
        </w:rPr>
        <w:t xml:space="preserve">, творческих </w:t>
      </w:r>
      <w:r w:rsidR="002C396F" w:rsidRPr="000B63ED">
        <w:rPr>
          <w:rFonts w:ascii="Times New Roman" w:hAnsi="Times New Roman"/>
          <w:sz w:val="28"/>
          <w:szCs w:val="28"/>
        </w:rPr>
        <w:t>заданий и т.п.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</w:p>
    <w:p w:rsidR="002C396F" w:rsidRDefault="00306508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6E30">
        <w:rPr>
          <w:rFonts w:ascii="Times New Roman" w:hAnsi="Times New Roman"/>
          <w:sz w:val="28"/>
          <w:szCs w:val="28"/>
        </w:rPr>
        <w:t xml:space="preserve">   </w:t>
      </w:r>
      <w:r w:rsidR="00290BE0">
        <w:rPr>
          <w:rFonts w:ascii="Times New Roman" w:hAnsi="Times New Roman"/>
          <w:sz w:val="28"/>
          <w:szCs w:val="28"/>
        </w:rPr>
        <w:t>3</w:t>
      </w:r>
      <w:r w:rsidR="002C396F" w:rsidRPr="000B63ED">
        <w:rPr>
          <w:rFonts w:ascii="Times New Roman" w:hAnsi="Times New Roman"/>
          <w:sz w:val="28"/>
          <w:szCs w:val="28"/>
        </w:rPr>
        <w:t>.4. Отметка</w:t>
      </w:r>
      <w:r w:rsidR="002C396F" w:rsidRPr="000B63ED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при</w:t>
      </w:r>
      <w:r w:rsidR="002C396F" w:rsidRPr="000B63ED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промежуточной</w:t>
      </w:r>
      <w:r w:rsidR="002C396F" w:rsidRPr="000B63ED">
        <w:rPr>
          <w:rFonts w:ascii="Times New Roman" w:hAnsi="Times New Roman"/>
          <w:b/>
          <w:bCs/>
          <w:spacing w:val="2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b/>
          <w:bCs/>
          <w:sz w:val="28"/>
          <w:szCs w:val="28"/>
        </w:rPr>
        <w:t>аттестации</w:t>
      </w:r>
      <w:r w:rsidR="002C396F" w:rsidRPr="000B63ED">
        <w:rPr>
          <w:rFonts w:ascii="Times New Roman" w:hAnsi="Times New Roman"/>
          <w:b/>
          <w:bCs/>
          <w:spacing w:val="2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не</w:t>
      </w:r>
      <w:r w:rsidR="002C396F" w:rsidRPr="000B63ED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должна</w:t>
      </w:r>
      <w:r w:rsidR="002C396F" w:rsidRPr="000B63ED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выводиться</w:t>
      </w:r>
      <w:r w:rsidR="00290BE0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механически</w:t>
      </w:r>
      <w:r w:rsidR="002C396F" w:rsidRPr="000B63ED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как</w:t>
      </w:r>
      <w:r w:rsidR="002C396F" w:rsidRPr="000B63ED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сре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д</w:t>
      </w:r>
      <w:r w:rsidR="002C396F" w:rsidRPr="000B63ED">
        <w:rPr>
          <w:rFonts w:ascii="Times New Roman" w:hAnsi="Times New Roman"/>
          <w:sz w:val="28"/>
          <w:szCs w:val="28"/>
        </w:rPr>
        <w:t>нее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ар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ф</w:t>
      </w:r>
      <w:r w:rsidR="002C396F" w:rsidRPr="000B63ED">
        <w:rPr>
          <w:rFonts w:ascii="Times New Roman" w:hAnsi="Times New Roman"/>
          <w:sz w:val="28"/>
          <w:szCs w:val="28"/>
        </w:rPr>
        <w:t>метическое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0B63ED">
        <w:rPr>
          <w:rFonts w:ascii="Times New Roman" w:hAnsi="Times New Roman"/>
          <w:sz w:val="28"/>
          <w:szCs w:val="28"/>
        </w:rPr>
        <w:t>меток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тематических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а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0B63ED">
        <w:rPr>
          <w:rFonts w:ascii="Times New Roman" w:hAnsi="Times New Roman"/>
          <w:sz w:val="28"/>
          <w:szCs w:val="28"/>
        </w:rPr>
        <w:t>тестаций.</w:t>
      </w:r>
      <w:r w:rsid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Она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является единой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 отражает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 обобщенном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виде все стороны подготовки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уч</w:t>
      </w:r>
      <w:r w:rsidR="002C396F" w:rsidRPr="000B63ED">
        <w:rPr>
          <w:rFonts w:ascii="Times New Roman" w:hAnsi="Times New Roman"/>
          <w:sz w:val="28"/>
          <w:szCs w:val="28"/>
        </w:rPr>
        <w:t>еника;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выставляется на основании отметок, пол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ченных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обучающимся при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0B63ED">
        <w:rPr>
          <w:rFonts w:ascii="Times New Roman" w:hAnsi="Times New Roman"/>
          <w:sz w:val="28"/>
          <w:szCs w:val="28"/>
        </w:rPr>
        <w:t>ематическ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о</w:t>
      </w:r>
      <w:r w:rsidR="002C396F" w:rsidRPr="000B63ED">
        <w:rPr>
          <w:rFonts w:ascii="Times New Roman" w:hAnsi="Times New Roman"/>
          <w:sz w:val="28"/>
          <w:szCs w:val="28"/>
        </w:rPr>
        <w:t>й аттестации,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отметки за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четвертн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ю (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пол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годо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в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ю,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годо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в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ю)</w:t>
      </w:r>
      <w:r w:rsid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комплексн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z w:val="28"/>
          <w:szCs w:val="28"/>
        </w:rPr>
        <w:t>ю провер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2C396F" w:rsidRPr="000B63ED">
        <w:rPr>
          <w:rFonts w:ascii="Times New Roman" w:hAnsi="Times New Roman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усвоения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нескольких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тем.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90BE0">
        <w:rPr>
          <w:rFonts w:ascii="Times New Roman" w:hAnsi="Times New Roman"/>
          <w:spacing w:val="1"/>
          <w:sz w:val="28"/>
          <w:szCs w:val="28"/>
        </w:rPr>
        <w:t xml:space="preserve">При этом определяющее значение имеют отметки </w:t>
      </w:r>
      <w:r w:rsidR="002C396F" w:rsidRPr="000B63ED">
        <w:rPr>
          <w:rFonts w:ascii="Times New Roman" w:hAnsi="Times New Roman"/>
          <w:sz w:val="28"/>
          <w:szCs w:val="28"/>
        </w:rPr>
        <w:t>за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наиболее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важные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тем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ы</w:t>
      </w:r>
      <w:r w:rsidR="002C396F" w:rsidRPr="000B63ED">
        <w:rPr>
          <w:rFonts w:ascii="Times New Roman" w:hAnsi="Times New Roman"/>
          <w:sz w:val="28"/>
          <w:szCs w:val="28"/>
        </w:rPr>
        <w:t>,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на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из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ч</w:t>
      </w:r>
      <w:r w:rsidR="002C396F" w:rsidRPr="000B63ED">
        <w:rPr>
          <w:rFonts w:ascii="Times New Roman" w:hAnsi="Times New Roman"/>
          <w:sz w:val="28"/>
          <w:szCs w:val="28"/>
        </w:rPr>
        <w:t>ение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которых 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2C396F" w:rsidRPr="000B63ED">
        <w:rPr>
          <w:rFonts w:ascii="Times New Roman" w:hAnsi="Times New Roman"/>
          <w:sz w:val="28"/>
          <w:szCs w:val="28"/>
        </w:rPr>
        <w:t>е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б</w:t>
      </w:r>
      <w:r w:rsidR="002C396F" w:rsidRPr="000B63ED">
        <w:rPr>
          <w:rFonts w:ascii="Times New Roman" w:hAnsi="Times New Roman"/>
          <w:sz w:val="28"/>
          <w:szCs w:val="28"/>
        </w:rPr>
        <w:t>ной программой</w:t>
      </w:r>
      <w:r w:rsidR="00290BE0">
        <w:rPr>
          <w:rFonts w:ascii="Times New Roman" w:hAnsi="Times New Roman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lastRenderedPageBreak/>
        <w:t>отводилось больше времен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2C396F" w:rsidRPr="000B63ED">
        <w:rPr>
          <w:rFonts w:ascii="Times New Roman" w:hAnsi="Times New Roman"/>
          <w:sz w:val="28"/>
          <w:szCs w:val="28"/>
        </w:rPr>
        <w:t>.</w:t>
      </w:r>
    </w:p>
    <w:p w:rsidR="002C396F" w:rsidRDefault="002C396F" w:rsidP="00E453CB">
      <w:pPr>
        <w:spacing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</w:p>
    <w:p w:rsidR="002C396F" w:rsidRPr="00017E50" w:rsidRDefault="00306508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pacing w:val="41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90BE0">
        <w:rPr>
          <w:rFonts w:ascii="Times New Roman" w:hAnsi="Times New Roman"/>
          <w:sz w:val="28"/>
          <w:szCs w:val="28"/>
        </w:rPr>
        <w:t>3</w:t>
      </w:r>
      <w:r w:rsidR="002C396F" w:rsidRPr="00017E50">
        <w:rPr>
          <w:rFonts w:ascii="Times New Roman" w:hAnsi="Times New Roman"/>
          <w:sz w:val="28"/>
          <w:szCs w:val="28"/>
        </w:rPr>
        <w:t>.5.  Отметка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пр</w:t>
      </w:r>
      <w:r w:rsidR="002C396F" w:rsidRPr="00017E50">
        <w:rPr>
          <w:rFonts w:ascii="Times New Roman" w:hAnsi="Times New Roman"/>
          <w:sz w:val="28"/>
          <w:szCs w:val="28"/>
        </w:rPr>
        <w:t>и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промежуточной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годовой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аттестации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определяется</w:t>
      </w:r>
      <w:r w:rsidR="002C396F" w:rsidRPr="00017E50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исходя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из</w:t>
      </w:r>
      <w:r w:rsidR="002C396F" w:rsidRPr="00017E50"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фактических знаний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 xml:space="preserve">и 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ум</w:t>
      </w:r>
      <w:r w:rsidR="002C396F" w:rsidRPr="00017E50">
        <w:rPr>
          <w:rFonts w:ascii="Times New Roman" w:hAnsi="Times New Roman"/>
          <w:sz w:val="28"/>
          <w:szCs w:val="28"/>
        </w:rPr>
        <w:t>ений,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которыми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владеет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="002C396F" w:rsidRPr="00017E5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к</w:t>
      </w:r>
      <w:r w:rsid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момен</w:t>
      </w:r>
      <w:r w:rsidR="002C396F" w:rsidRPr="00017E50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017E50">
        <w:rPr>
          <w:rFonts w:ascii="Times New Roman" w:hAnsi="Times New Roman"/>
          <w:sz w:val="28"/>
          <w:szCs w:val="28"/>
        </w:rPr>
        <w:t>у</w:t>
      </w:r>
      <w:r w:rsidR="002C396F" w:rsidRPr="00017E50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её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выставления.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Опред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е</w:t>
      </w:r>
      <w:r w:rsidR="002C396F" w:rsidRPr="00017E50">
        <w:rPr>
          <w:rFonts w:ascii="Times New Roman" w:hAnsi="Times New Roman"/>
          <w:sz w:val="28"/>
          <w:szCs w:val="28"/>
        </w:rPr>
        <w:t>ляющими в этом с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л</w:t>
      </w:r>
      <w:r w:rsidR="002C396F" w:rsidRPr="00017E50">
        <w:rPr>
          <w:rFonts w:ascii="Times New Roman" w:hAnsi="Times New Roman"/>
          <w:sz w:val="28"/>
          <w:szCs w:val="28"/>
        </w:rPr>
        <w:t>учае являются четверт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н</w:t>
      </w:r>
      <w:r w:rsidR="002C396F" w:rsidRPr="00017E50">
        <w:rPr>
          <w:rFonts w:ascii="Times New Roman" w:hAnsi="Times New Roman"/>
          <w:sz w:val="28"/>
          <w:szCs w:val="28"/>
        </w:rPr>
        <w:t>ые</w:t>
      </w:r>
      <w:r w:rsid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(пол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17E50">
        <w:rPr>
          <w:rFonts w:ascii="Times New Roman" w:hAnsi="Times New Roman"/>
          <w:sz w:val="28"/>
          <w:szCs w:val="28"/>
        </w:rPr>
        <w:t>годовы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е</w:t>
      </w:r>
      <w:r w:rsidR="002C396F" w:rsidRPr="00017E50">
        <w:rPr>
          <w:rFonts w:ascii="Times New Roman" w:hAnsi="Times New Roman"/>
          <w:sz w:val="28"/>
          <w:szCs w:val="28"/>
        </w:rPr>
        <w:t>) отметки и от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м</w:t>
      </w:r>
      <w:r w:rsidR="002C396F" w:rsidRPr="00017E50">
        <w:rPr>
          <w:rFonts w:ascii="Times New Roman" w:hAnsi="Times New Roman"/>
          <w:sz w:val="28"/>
          <w:szCs w:val="28"/>
        </w:rPr>
        <w:t>етка за экзамен, зачёт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и др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17E50">
        <w:rPr>
          <w:rFonts w:ascii="Times New Roman" w:hAnsi="Times New Roman"/>
          <w:sz w:val="28"/>
          <w:szCs w:val="28"/>
        </w:rPr>
        <w:t>гие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формы проверки</w:t>
      </w:r>
      <w:r w:rsidR="00290BE0">
        <w:rPr>
          <w:rFonts w:ascii="Times New Roman" w:hAnsi="Times New Roman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 xml:space="preserve">знаний, 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>у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м</w:t>
      </w:r>
      <w:r w:rsidR="002C396F" w:rsidRPr="00017E50">
        <w:rPr>
          <w:rFonts w:ascii="Times New Roman" w:hAnsi="Times New Roman"/>
          <w:sz w:val="28"/>
          <w:szCs w:val="28"/>
        </w:rPr>
        <w:t xml:space="preserve">ений и 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н</w:t>
      </w:r>
      <w:r w:rsidR="002C396F" w:rsidRPr="00017E50">
        <w:rPr>
          <w:rFonts w:ascii="Times New Roman" w:hAnsi="Times New Roman"/>
          <w:sz w:val="28"/>
          <w:szCs w:val="28"/>
        </w:rPr>
        <w:t>а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вык</w:t>
      </w:r>
      <w:r w:rsidR="002C396F" w:rsidRPr="00017E50">
        <w:rPr>
          <w:rFonts w:ascii="Times New Roman" w:hAnsi="Times New Roman"/>
          <w:sz w:val="28"/>
          <w:szCs w:val="28"/>
        </w:rPr>
        <w:t xml:space="preserve">ов </w:t>
      </w:r>
      <w:proofErr w:type="gramStart"/>
      <w:r w:rsidR="002C396F" w:rsidRPr="00017E5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2C396F" w:rsidRPr="00017E5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за год.</w:t>
      </w:r>
    </w:p>
    <w:p w:rsidR="002C396F" w:rsidRPr="00017E50" w:rsidRDefault="002C396F" w:rsidP="00E453CB">
      <w:pPr>
        <w:widowControl w:val="0"/>
        <w:autoSpaceDE w:val="0"/>
        <w:autoSpaceDN w:val="0"/>
        <w:adjustRightInd w:val="0"/>
        <w:spacing w:before="5"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</w:p>
    <w:p w:rsidR="002C396F" w:rsidRPr="00017E50" w:rsidRDefault="00306508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 w:firstLine="42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7E50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="002C396F" w:rsidRPr="00017E50">
        <w:rPr>
          <w:rFonts w:ascii="Times New Roman" w:hAnsi="Times New Roman"/>
          <w:sz w:val="28"/>
          <w:szCs w:val="28"/>
        </w:rPr>
        <w:t>, который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не ликвидировал зад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о</w:t>
      </w:r>
      <w:r w:rsidR="00290BE0">
        <w:rPr>
          <w:rFonts w:ascii="Times New Roman" w:hAnsi="Times New Roman"/>
          <w:sz w:val="28"/>
          <w:szCs w:val="28"/>
        </w:rPr>
        <w:t xml:space="preserve">лженности по </w:t>
      </w:r>
      <w:r w:rsidR="002C396F" w:rsidRPr="00017E50">
        <w:rPr>
          <w:rFonts w:ascii="Times New Roman" w:hAnsi="Times New Roman"/>
          <w:sz w:val="28"/>
          <w:szCs w:val="28"/>
        </w:rPr>
        <w:t>тематической аттестации, при проме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ж</w:t>
      </w:r>
      <w:r w:rsidR="002C396F" w:rsidRPr="00017E5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017E50">
        <w:rPr>
          <w:rFonts w:ascii="Times New Roman" w:hAnsi="Times New Roman"/>
          <w:sz w:val="28"/>
          <w:szCs w:val="28"/>
        </w:rPr>
        <w:t>точной годовой аттестации не мож</w:t>
      </w:r>
      <w:r w:rsidR="002C396F" w:rsidRPr="00017E50">
        <w:rPr>
          <w:rFonts w:ascii="Times New Roman" w:hAnsi="Times New Roman"/>
          <w:spacing w:val="-1"/>
          <w:sz w:val="28"/>
          <w:szCs w:val="28"/>
        </w:rPr>
        <w:t>е</w:t>
      </w:r>
      <w:r w:rsidR="00290BE0">
        <w:rPr>
          <w:rFonts w:ascii="Times New Roman" w:hAnsi="Times New Roman"/>
          <w:sz w:val="28"/>
          <w:szCs w:val="28"/>
        </w:rPr>
        <w:t xml:space="preserve">т </w:t>
      </w:r>
      <w:r w:rsidR="002C396F" w:rsidRPr="00017E50">
        <w:rPr>
          <w:rFonts w:ascii="Times New Roman" w:hAnsi="Times New Roman"/>
          <w:sz w:val="28"/>
          <w:szCs w:val="28"/>
        </w:rPr>
        <w:t>быть</w:t>
      </w:r>
      <w:r w:rsidR="002C396F" w:rsidRPr="00017E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17E50">
        <w:rPr>
          <w:rFonts w:ascii="Times New Roman" w:hAnsi="Times New Roman"/>
          <w:sz w:val="28"/>
          <w:szCs w:val="28"/>
        </w:rPr>
        <w:t>выставлена отметка «4» или «5».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before="7"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</w:p>
    <w:p w:rsidR="002C396F" w:rsidRPr="00290BE0" w:rsidRDefault="00290BE0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396F" w:rsidRPr="000B63ED">
        <w:rPr>
          <w:rFonts w:ascii="Times New Roman" w:hAnsi="Times New Roman"/>
          <w:sz w:val="28"/>
          <w:szCs w:val="28"/>
        </w:rPr>
        <w:t>.6.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Отметка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>р</w:t>
      </w:r>
      <w:r w:rsidR="002C396F" w:rsidRPr="00290BE0">
        <w:rPr>
          <w:rFonts w:ascii="Times New Roman" w:hAnsi="Times New Roman"/>
          <w:sz w:val="28"/>
          <w:szCs w:val="28"/>
        </w:rPr>
        <w:t>и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итоговой</w:t>
      </w:r>
      <w:r w:rsidR="002C396F" w:rsidRPr="00290BE0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аттестации</w:t>
      </w:r>
      <w:r w:rsidR="002C396F" w:rsidRP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совпадает с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отметкой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проме</w:t>
      </w:r>
      <w:r w:rsidR="002C396F" w:rsidRPr="00290BE0">
        <w:rPr>
          <w:rFonts w:ascii="Times New Roman" w:hAnsi="Times New Roman"/>
          <w:spacing w:val="-1"/>
          <w:sz w:val="28"/>
          <w:szCs w:val="28"/>
        </w:rPr>
        <w:t>ж</w:t>
      </w:r>
      <w:r w:rsidR="002C396F" w:rsidRPr="00290BE0">
        <w:rPr>
          <w:rFonts w:ascii="Times New Roman" w:hAnsi="Times New Roman"/>
          <w:spacing w:val="2"/>
          <w:sz w:val="28"/>
          <w:szCs w:val="28"/>
        </w:rPr>
        <w:t>у</w:t>
      </w:r>
      <w:r w:rsidR="002C396F" w:rsidRPr="00290BE0">
        <w:rPr>
          <w:rFonts w:ascii="Times New Roman" w:hAnsi="Times New Roman"/>
          <w:sz w:val="28"/>
          <w:szCs w:val="28"/>
        </w:rPr>
        <w:t>точной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аттестации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(годовой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отметкой),</w:t>
      </w:r>
      <w:r w:rsidR="002C396F" w:rsidRP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если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по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данному</w:t>
      </w:r>
      <w:r w:rsidR="002C396F" w:rsidRPr="00290BE0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предме</w:t>
      </w:r>
      <w:r w:rsidR="002C396F" w:rsidRPr="00290BE0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290BE0">
        <w:rPr>
          <w:rFonts w:ascii="Times New Roman" w:hAnsi="Times New Roman"/>
          <w:sz w:val="28"/>
          <w:szCs w:val="28"/>
        </w:rPr>
        <w:t>у</w:t>
      </w:r>
      <w:r w:rsidR="002C396F" w:rsidRPr="00290BE0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pacing w:val="-1"/>
          <w:sz w:val="28"/>
          <w:szCs w:val="28"/>
        </w:rPr>
        <w:t>н</w:t>
      </w:r>
      <w:r w:rsidR="002C396F" w:rsidRPr="00290BE0">
        <w:rPr>
          <w:rFonts w:ascii="Times New Roman" w:hAnsi="Times New Roman"/>
          <w:sz w:val="28"/>
          <w:szCs w:val="28"/>
        </w:rPr>
        <w:t>е</w:t>
      </w:r>
      <w:r w:rsidR="002C396F" w:rsidRP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проводится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экзамен. При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пр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>о</w:t>
      </w:r>
      <w:r w:rsidR="002C396F" w:rsidRPr="00290BE0">
        <w:rPr>
          <w:rFonts w:ascii="Times New Roman" w:hAnsi="Times New Roman"/>
          <w:spacing w:val="-1"/>
          <w:sz w:val="28"/>
          <w:szCs w:val="28"/>
        </w:rPr>
        <w:t>в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>е</w:t>
      </w:r>
      <w:r w:rsidR="002C396F" w:rsidRPr="00290BE0">
        <w:rPr>
          <w:rFonts w:ascii="Times New Roman" w:hAnsi="Times New Roman"/>
          <w:sz w:val="28"/>
          <w:szCs w:val="28"/>
        </w:rPr>
        <w:t>дении</w:t>
      </w:r>
      <w:r w:rsidR="002C396F" w:rsidRP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экзамена</w:t>
      </w:r>
      <w:r w:rsidR="002C396F" w:rsidRP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по предме</w:t>
      </w:r>
      <w:r w:rsidR="002C396F" w:rsidRPr="00290BE0">
        <w:rPr>
          <w:rFonts w:ascii="Times New Roman" w:hAnsi="Times New Roman"/>
          <w:spacing w:val="-2"/>
          <w:sz w:val="28"/>
          <w:szCs w:val="28"/>
        </w:rPr>
        <w:t>т</w:t>
      </w:r>
      <w:r w:rsidR="002C396F" w:rsidRPr="00290BE0">
        <w:rPr>
          <w:rFonts w:ascii="Times New Roman" w:hAnsi="Times New Roman"/>
          <w:sz w:val="28"/>
          <w:szCs w:val="28"/>
        </w:rPr>
        <w:t>у</w:t>
      </w:r>
      <w:r w:rsidRPr="00290BE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итоговая</w:t>
      </w:r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>отметка</w:t>
      </w:r>
      <w:r w:rsidR="00470CFE" w:rsidRPr="00290BE0">
        <w:rPr>
          <w:rFonts w:ascii="Times New Roman" w:hAnsi="Times New Roman"/>
          <w:sz w:val="28"/>
          <w:szCs w:val="28"/>
        </w:rPr>
        <w:t xml:space="preserve"> выставляется </w:t>
      </w:r>
      <w:bookmarkStart w:id="0" w:name="_GoBack"/>
      <w:bookmarkEnd w:id="0"/>
      <w:r w:rsidR="002C396F" w:rsidRPr="00290B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sz w:val="28"/>
          <w:szCs w:val="28"/>
        </w:rPr>
        <w:t xml:space="preserve">в соответствии с </w:t>
      </w:r>
      <w:r w:rsidR="00E97193" w:rsidRPr="00290BE0">
        <w:rPr>
          <w:rFonts w:ascii="Times New Roman" w:hAnsi="Times New Roman"/>
          <w:spacing w:val="14"/>
          <w:sz w:val="28"/>
          <w:szCs w:val="28"/>
        </w:rPr>
        <w:t xml:space="preserve">Порядком  заполнения, </w:t>
      </w:r>
      <w:r w:rsidR="00470CFE" w:rsidRPr="00290BE0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70CFE" w:rsidRPr="00290BE0">
        <w:rPr>
          <w:rFonts w:ascii="Times New Roman" w:hAnsi="Times New Roman"/>
          <w:color w:val="FF0000"/>
          <w:spacing w:val="24"/>
          <w:sz w:val="28"/>
          <w:szCs w:val="28"/>
        </w:rPr>
        <w:t xml:space="preserve"> </w:t>
      </w:r>
      <w:r w:rsidR="00E97193" w:rsidRPr="00290BE0">
        <w:rPr>
          <w:rFonts w:ascii="Times New Roman" w:hAnsi="Times New Roman"/>
          <w:spacing w:val="24"/>
          <w:sz w:val="28"/>
          <w:szCs w:val="28"/>
        </w:rPr>
        <w:t>учёта и выдачи аттестатов об основном общем и среднем общем образовании и их дубликатов</w:t>
      </w:r>
      <w:r w:rsidRPr="00290BE0">
        <w:rPr>
          <w:rFonts w:ascii="Times New Roman" w:hAnsi="Times New Roman"/>
          <w:spacing w:val="24"/>
          <w:sz w:val="28"/>
          <w:szCs w:val="28"/>
        </w:rPr>
        <w:t xml:space="preserve"> и другими нормативными документами, регламентирующими данную деятельность</w:t>
      </w:r>
      <w:r w:rsidR="00470CFE" w:rsidRPr="00290BE0">
        <w:rPr>
          <w:rFonts w:ascii="Times New Roman" w:hAnsi="Times New Roman"/>
          <w:sz w:val="28"/>
          <w:szCs w:val="28"/>
        </w:rPr>
        <w:t>.</w:t>
      </w:r>
    </w:p>
    <w:p w:rsidR="002C396F" w:rsidRPr="000B63ED" w:rsidRDefault="002C396F" w:rsidP="00E453CB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z w:val="28"/>
          <w:szCs w:val="28"/>
        </w:rPr>
      </w:pPr>
    </w:p>
    <w:p w:rsidR="002C396F" w:rsidRPr="00290BE0" w:rsidRDefault="00290BE0" w:rsidP="00290BE0">
      <w:pPr>
        <w:widowControl w:val="0"/>
        <w:autoSpaceDE w:val="0"/>
        <w:autoSpaceDN w:val="0"/>
        <w:adjustRightInd w:val="0"/>
        <w:spacing w:after="0" w:line="240" w:lineRule="auto"/>
        <w:ind w:left="284" w:right="32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396F" w:rsidRPr="000B63ED">
        <w:rPr>
          <w:rFonts w:ascii="Times New Roman" w:hAnsi="Times New Roman"/>
          <w:sz w:val="28"/>
          <w:szCs w:val="28"/>
        </w:rPr>
        <w:t>.7. В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с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2C396F" w:rsidRPr="000B63ED">
        <w:rPr>
          <w:rFonts w:ascii="Times New Roman" w:hAnsi="Times New Roman"/>
          <w:sz w:val="28"/>
          <w:szCs w:val="28"/>
        </w:rPr>
        <w:t>учае</w:t>
      </w:r>
      <w:r w:rsidR="002C396F" w:rsidRPr="000B63ED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не</w:t>
      </w:r>
      <w:r w:rsidR="002C396F" w:rsidRPr="000B63ED">
        <w:rPr>
          <w:rFonts w:ascii="Times New Roman" w:hAnsi="Times New Roman"/>
          <w:sz w:val="28"/>
          <w:szCs w:val="28"/>
        </w:rPr>
        <w:t>согласия</w:t>
      </w:r>
      <w:r w:rsidR="002C396F"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учащегося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с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от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м</w:t>
      </w:r>
      <w:r w:rsidR="002C396F" w:rsidRPr="000B63ED">
        <w:rPr>
          <w:rFonts w:ascii="Times New Roman" w:hAnsi="Times New Roman"/>
          <w:sz w:val="28"/>
          <w:szCs w:val="28"/>
        </w:rPr>
        <w:t>етко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й</w:t>
      </w:r>
      <w:r w:rsidR="002C396F" w:rsidRPr="000B63ED">
        <w:rPr>
          <w:rFonts w:ascii="Times New Roman" w:hAnsi="Times New Roman"/>
          <w:sz w:val="28"/>
          <w:szCs w:val="28"/>
        </w:rPr>
        <w:t>,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выставленной</w:t>
      </w:r>
      <w:r w:rsidR="002C396F"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учителем</w:t>
      </w:r>
      <w:r w:rsidR="002C396F"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по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итогам</w:t>
      </w:r>
      <w:r w:rsidR="002C396F" w:rsidRPr="000B63ED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всех</w:t>
      </w:r>
      <w:r w:rsidR="002C396F" w:rsidRPr="000B63ED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 xml:space="preserve">видов аттестации, 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уч</w:t>
      </w:r>
      <w:r w:rsidR="002C396F" w:rsidRPr="000B63ED">
        <w:rPr>
          <w:rFonts w:ascii="Times New Roman" w:hAnsi="Times New Roman"/>
          <w:sz w:val="28"/>
          <w:szCs w:val="28"/>
        </w:rPr>
        <w:t>ащийся имеет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пра</w:t>
      </w:r>
      <w:r w:rsidR="002C396F" w:rsidRPr="000B63ED">
        <w:rPr>
          <w:rFonts w:ascii="Times New Roman" w:hAnsi="Times New Roman"/>
          <w:spacing w:val="-2"/>
          <w:sz w:val="28"/>
          <w:szCs w:val="28"/>
        </w:rPr>
        <w:t>в</w:t>
      </w:r>
      <w:r w:rsidR="002C396F" w:rsidRPr="000B63ED">
        <w:rPr>
          <w:rFonts w:ascii="Times New Roman" w:hAnsi="Times New Roman"/>
          <w:sz w:val="28"/>
          <w:szCs w:val="28"/>
        </w:rPr>
        <w:t>о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подать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у</w:t>
      </w:r>
      <w:r w:rsidR="002C396F" w:rsidRPr="000B63ED">
        <w:rPr>
          <w:rFonts w:ascii="Times New Roman" w:hAnsi="Times New Roman"/>
          <w:sz w:val="28"/>
          <w:szCs w:val="28"/>
        </w:rPr>
        <w:t>становленном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поряд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2C396F" w:rsidRPr="000B63ED">
        <w:rPr>
          <w:rFonts w:ascii="Times New Roman" w:hAnsi="Times New Roman"/>
          <w:sz w:val="28"/>
          <w:szCs w:val="28"/>
        </w:rPr>
        <w:t>е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апелляц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и</w:t>
      </w:r>
      <w:r w:rsidR="002C396F" w:rsidRPr="000B63ED">
        <w:rPr>
          <w:rFonts w:ascii="Times New Roman" w:hAnsi="Times New Roman"/>
          <w:sz w:val="28"/>
          <w:szCs w:val="28"/>
        </w:rPr>
        <w:t>ю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и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пройти аттестацию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виде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сда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>ч</w:t>
      </w:r>
      <w:r w:rsidR="002C396F" w:rsidRPr="000B63ED">
        <w:rPr>
          <w:rFonts w:ascii="Times New Roman" w:hAnsi="Times New Roman"/>
          <w:sz w:val="28"/>
          <w:szCs w:val="28"/>
        </w:rPr>
        <w:t>и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экзаме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н</w:t>
      </w:r>
      <w:r w:rsidR="002C396F" w:rsidRPr="000B63ED">
        <w:rPr>
          <w:rFonts w:ascii="Times New Roman" w:hAnsi="Times New Roman"/>
          <w:sz w:val="28"/>
          <w:szCs w:val="28"/>
        </w:rPr>
        <w:t>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(зачёта)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к</w:t>
      </w:r>
      <w:r w:rsidR="002C396F" w:rsidRPr="000B63ED">
        <w:rPr>
          <w:rFonts w:ascii="Times New Roman" w:hAnsi="Times New Roman"/>
          <w:sz w:val="28"/>
          <w:szCs w:val="28"/>
        </w:rPr>
        <w:t>омиссии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ил</w:t>
      </w:r>
      <w:r w:rsidR="002C396F" w:rsidRPr="000B63ED">
        <w:rPr>
          <w:rFonts w:ascii="Times New Roman" w:hAnsi="Times New Roman"/>
          <w:sz w:val="28"/>
          <w:szCs w:val="28"/>
        </w:rPr>
        <w:t>и</w:t>
      </w:r>
      <w:r w:rsidR="002C396F" w:rsidRPr="000B63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пересмотра</w:t>
      </w:r>
      <w:r w:rsidR="002C396F" w:rsidRPr="000B63E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C396F" w:rsidRPr="000B63ED">
        <w:rPr>
          <w:rFonts w:ascii="Times New Roman" w:hAnsi="Times New Roman"/>
          <w:sz w:val="28"/>
          <w:szCs w:val="28"/>
        </w:rPr>
        <w:t>ч</w:t>
      </w:r>
      <w:r w:rsidR="002C396F" w:rsidRPr="000B63ED">
        <w:rPr>
          <w:rFonts w:ascii="Times New Roman" w:hAnsi="Times New Roman"/>
          <w:spacing w:val="-1"/>
          <w:sz w:val="28"/>
          <w:szCs w:val="28"/>
        </w:rPr>
        <w:t>л</w:t>
      </w:r>
      <w:r w:rsidR="002C396F" w:rsidRPr="000B63ED">
        <w:rPr>
          <w:rFonts w:ascii="Times New Roman" w:hAnsi="Times New Roman"/>
          <w:sz w:val="28"/>
          <w:szCs w:val="28"/>
        </w:rPr>
        <w:t>енами комиссии письменной экзаменационной работы.</w:t>
      </w:r>
    </w:p>
    <w:p w:rsidR="002C396F" w:rsidRDefault="002C396F" w:rsidP="00E453CB">
      <w:pPr>
        <w:spacing w:line="240" w:lineRule="auto"/>
        <w:ind w:left="284"/>
        <w:jc w:val="both"/>
      </w:pPr>
    </w:p>
    <w:p w:rsidR="00E453CB" w:rsidRPr="00974D9F" w:rsidRDefault="00290BE0" w:rsidP="00290BE0">
      <w:pPr>
        <w:shd w:val="clear" w:color="auto" w:fill="FFFFFF"/>
        <w:tabs>
          <w:tab w:val="left" w:pos="778"/>
        </w:tabs>
        <w:spacing w:after="120" w:line="240" w:lineRule="auto"/>
        <w:ind w:left="360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2C396F" w:rsidRPr="00290BE0">
        <w:rPr>
          <w:rFonts w:ascii="Times New Roman" w:hAnsi="Times New Roman"/>
          <w:b/>
          <w:sz w:val="28"/>
          <w:szCs w:val="28"/>
        </w:rPr>
        <w:t xml:space="preserve">Порядок перевода </w:t>
      </w:r>
      <w:proofErr w:type="gramStart"/>
      <w:r w:rsidR="002C396F" w:rsidRPr="00290BE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2C396F" w:rsidRPr="00290BE0">
        <w:rPr>
          <w:rFonts w:ascii="Times New Roman" w:hAnsi="Times New Roman"/>
          <w:b/>
          <w:sz w:val="28"/>
          <w:szCs w:val="28"/>
        </w:rPr>
        <w:t xml:space="preserve"> </w:t>
      </w:r>
      <w:r w:rsidR="002C396F" w:rsidRPr="00290BE0">
        <w:rPr>
          <w:rFonts w:ascii="Times New Roman" w:hAnsi="Times New Roman"/>
          <w:b/>
          <w:bCs/>
          <w:color w:val="000000"/>
          <w:sz w:val="28"/>
          <w:szCs w:val="28"/>
        </w:rPr>
        <w:t>в следующий класс</w:t>
      </w:r>
      <w:r w:rsidR="00E02DBC" w:rsidRPr="00290B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C396F" w:rsidRPr="00974D9F">
        <w:rPr>
          <w:rFonts w:ascii="Times New Roman" w:hAnsi="Times New Roman"/>
          <w:b/>
          <w:bCs/>
          <w:color w:val="000000"/>
          <w:sz w:val="28"/>
          <w:szCs w:val="28"/>
        </w:rPr>
        <w:t>по итогам учебного года</w:t>
      </w:r>
    </w:p>
    <w:p w:rsidR="00E453CB" w:rsidRDefault="00E453CB" w:rsidP="00E453CB">
      <w:pPr>
        <w:pStyle w:val="a3"/>
        <w:shd w:val="clear" w:color="auto" w:fill="FFFFFF"/>
        <w:tabs>
          <w:tab w:val="left" w:pos="778"/>
        </w:tabs>
        <w:spacing w:after="120" w:line="240" w:lineRule="auto"/>
        <w:ind w:left="284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06508" w:rsidRPr="00686231" w:rsidRDefault="00686231" w:rsidP="00686231">
      <w:pPr>
        <w:pStyle w:val="a3"/>
        <w:shd w:val="clear" w:color="auto" w:fill="FFFFFF"/>
        <w:tabs>
          <w:tab w:val="left" w:pos="0"/>
        </w:tabs>
        <w:spacing w:after="0" w:line="240" w:lineRule="auto"/>
        <w:ind w:left="284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6231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206E30" w:rsidRPr="00686231">
        <w:rPr>
          <w:rFonts w:ascii="Times New Roman" w:hAnsi="Times New Roman"/>
          <w:color w:val="000000" w:themeColor="text1"/>
          <w:sz w:val="28"/>
          <w:szCs w:val="28"/>
        </w:rPr>
        <w:t xml:space="preserve">.1. </w:t>
      </w:r>
      <w:r w:rsidR="00306508" w:rsidRPr="00686231">
        <w:rPr>
          <w:rFonts w:ascii="Times New Roman" w:hAnsi="Times New Roman"/>
          <w:color w:val="000000" w:themeColor="text1"/>
          <w:sz w:val="28"/>
          <w:szCs w:val="28"/>
        </w:rPr>
        <w:t xml:space="preserve">Перевод </w:t>
      </w:r>
      <w:proofErr w:type="gramStart"/>
      <w:r w:rsidR="00306508" w:rsidRPr="00686231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306508" w:rsidRPr="00686231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следующий класс произ</w:t>
      </w:r>
      <w:r w:rsidR="00306508" w:rsidRPr="00686231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водится по решению педагогического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06508" w:rsidRPr="00686231">
        <w:rPr>
          <w:rFonts w:ascii="Times New Roman" w:hAnsi="Times New Roman"/>
          <w:color w:val="000000" w:themeColor="text1"/>
          <w:sz w:val="28"/>
          <w:szCs w:val="28"/>
        </w:rPr>
        <w:t xml:space="preserve">овета </w:t>
      </w:r>
      <w:r>
        <w:rPr>
          <w:rFonts w:ascii="Times New Roman" w:hAnsi="Times New Roman"/>
          <w:color w:val="000000" w:themeColor="text1"/>
          <w:sz w:val="28"/>
          <w:szCs w:val="28"/>
        </w:rPr>
        <w:t>ш</w:t>
      </w:r>
      <w:r w:rsidR="00306508" w:rsidRPr="00686231">
        <w:rPr>
          <w:rFonts w:ascii="Times New Roman" w:hAnsi="Times New Roman"/>
          <w:color w:val="000000" w:themeColor="text1"/>
          <w:sz w:val="28"/>
          <w:szCs w:val="28"/>
        </w:rPr>
        <w:t xml:space="preserve">колы. </w:t>
      </w:r>
    </w:p>
    <w:p w:rsidR="00023AEB" w:rsidRPr="00E453CB" w:rsidRDefault="00023AEB" w:rsidP="00686231">
      <w:pPr>
        <w:pStyle w:val="1"/>
        <w:shd w:val="clear" w:color="auto" w:fill="FFFFFF"/>
        <w:tabs>
          <w:tab w:val="left" w:pos="0"/>
        </w:tabs>
        <w:spacing w:before="0" w:after="0"/>
        <w:jc w:val="both"/>
        <w:textAlignment w:val="top"/>
        <w:rPr>
          <w:color w:val="000000" w:themeColor="text1"/>
          <w:sz w:val="28"/>
          <w:szCs w:val="28"/>
        </w:rPr>
      </w:pPr>
    </w:p>
    <w:p w:rsidR="002C396F" w:rsidRPr="004D7990" w:rsidRDefault="00686231" w:rsidP="00686231">
      <w:pPr>
        <w:shd w:val="clear" w:color="auto" w:fill="FFFFFF"/>
        <w:tabs>
          <w:tab w:val="left" w:pos="778"/>
        </w:tabs>
        <w:spacing w:after="0" w:line="240" w:lineRule="auto"/>
        <w:ind w:left="284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06E30">
        <w:rPr>
          <w:rFonts w:ascii="Times New Roman" w:hAnsi="Times New Roman"/>
          <w:sz w:val="28"/>
          <w:szCs w:val="28"/>
        </w:rPr>
        <w:t>.2.</w:t>
      </w:r>
      <w:r w:rsidR="002C396F" w:rsidRPr="00206E30">
        <w:rPr>
          <w:rFonts w:ascii="Times New Roman" w:hAnsi="Times New Roman"/>
          <w:sz w:val="28"/>
          <w:szCs w:val="28"/>
        </w:rPr>
        <w:t>Обучающиеся, освоившие в полном объёме об</w:t>
      </w:r>
      <w:r w:rsidR="002C396F" w:rsidRPr="00206E30">
        <w:rPr>
          <w:rFonts w:ascii="Times New Roman" w:hAnsi="Times New Roman"/>
          <w:sz w:val="28"/>
          <w:szCs w:val="28"/>
        </w:rPr>
        <w:softHyphen/>
        <w:t xml:space="preserve">разовательные программы, </w:t>
      </w:r>
      <w:r w:rsidR="002C396F" w:rsidRPr="004D7990">
        <w:rPr>
          <w:rFonts w:ascii="Times New Roman" w:hAnsi="Times New Roman"/>
          <w:sz w:val="28"/>
          <w:szCs w:val="28"/>
        </w:rPr>
        <w:t xml:space="preserve">переводятся в следующий класс. </w:t>
      </w:r>
    </w:p>
    <w:p w:rsidR="00305256" w:rsidRDefault="00686231" w:rsidP="00E453CB">
      <w:pPr>
        <w:pStyle w:val="1"/>
        <w:shd w:val="clear" w:color="auto" w:fill="FFFFFF"/>
        <w:spacing w:after="0"/>
        <w:ind w:left="284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206E30">
        <w:rPr>
          <w:sz w:val="28"/>
          <w:szCs w:val="28"/>
        </w:rPr>
        <w:t>.3.</w:t>
      </w:r>
      <w:r w:rsidR="008B3FCD" w:rsidRPr="008B3FCD">
        <w:rPr>
          <w:sz w:val="28"/>
          <w:szCs w:val="28"/>
        </w:rPr>
        <w:t>Обучающиеся</w:t>
      </w:r>
      <w:r w:rsidR="00206E30">
        <w:rPr>
          <w:sz w:val="28"/>
          <w:szCs w:val="28"/>
        </w:rPr>
        <w:t xml:space="preserve">, не прошедшие промежуточной аттестации по уважительным      </w:t>
      </w:r>
      <w:r w:rsidR="00206E30" w:rsidRPr="00206E30">
        <w:rPr>
          <w:sz w:val="28"/>
          <w:szCs w:val="28"/>
        </w:rPr>
        <w:t>причинам или имеющие академическую задолженность, переводятся в следующий класс условно</w:t>
      </w:r>
      <w:r w:rsidR="00CF7921">
        <w:rPr>
          <w:sz w:val="28"/>
          <w:szCs w:val="28"/>
        </w:rPr>
        <w:t>.</w:t>
      </w:r>
      <w:r w:rsidR="00206E30" w:rsidRPr="00206E30">
        <w:rPr>
          <w:sz w:val="28"/>
          <w:szCs w:val="28"/>
        </w:rPr>
        <w:t xml:space="preserve"> </w:t>
      </w:r>
      <w:proofErr w:type="gramEnd"/>
    </w:p>
    <w:p w:rsidR="00686231" w:rsidRDefault="00686231" w:rsidP="00686231">
      <w:pPr>
        <w:pStyle w:val="1"/>
        <w:shd w:val="clear" w:color="auto" w:fill="FFFFFF"/>
        <w:spacing w:after="120"/>
        <w:ind w:left="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</w:t>
      </w:r>
      <w:r w:rsidR="00CF7921" w:rsidRPr="00CF7921">
        <w:rPr>
          <w:sz w:val="28"/>
          <w:szCs w:val="28"/>
        </w:rPr>
        <w:t>.4.</w:t>
      </w:r>
      <w:proofErr w:type="gramStart"/>
      <w:r w:rsidR="00CF7921" w:rsidRPr="00CF7921">
        <w:rPr>
          <w:sz w:val="28"/>
          <w:szCs w:val="28"/>
        </w:rPr>
        <w:t>Обучающиеся</w:t>
      </w:r>
      <w:proofErr w:type="gramEnd"/>
      <w:r w:rsidR="00CF7921" w:rsidRPr="00CF7921">
        <w:rPr>
          <w:sz w:val="28"/>
          <w:szCs w:val="28"/>
        </w:rPr>
        <w:t>, имеющие академическую задолженность</w:t>
      </w:r>
      <w:r w:rsidR="00023AEB">
        <w:rPr>
          <w:sz w:val="28"/>
          <w:szCs w:val="28"/>
        </w:rPr>
        <w:t>,</w:t>
      </w:r>
      <w:r w:rsidR="00CF7921" w:rsidRPr="00CF7921">
        <w:rPr>
          <w:sz w:val="28"/>
          <w:szCs w:val="28"/>
        </w:rPr>
        <w:t xml:space="preserve"> обязаны её ликвидировать.</w:t>
      </w:r>
      <w:r w:rsidR="00305256" w:rsidRPr="00305256">
        <w:rPr>
          <w:color w:val="FF0000"/>
          <w:sz w:val="28"/>
          <w:szCs w:val="28"/>
        </w:rPr>
        <w:t xml:space="preserve"> </w:t>
      </w:r>
      <w:r w:rsidR="00305256" w:rsidRPr="00305256">
        <w:rPr>
          <w:sz w:val="28"/>
          <w:szCs w:val="28"/>
        </w:rPr>
        <w:t xml:space="preserve">Условия ликвидации академической задолженности </w:t>
      </w:r>
      <w:proofErr w:type="gramStart"/>
      <w:r w:rsidR="00305256" w:rsidRPr="00305256">
        <w:rPr>
          <w:sz w:val="28"/>
          <w:szCs w:val="28"/>
        </w:rPr>
        <w:t>обучающимися</w:t>
      </w:r>
      <w:proofErr w:type="gramEnd"/>
      <w:r w:rsidR="00305256" w:rsidRPr="00305256">
        <w:rPr>
          <w:sz w:val="28"/>
          <w:szCs w:val="28"/>
        </w:rPr>
        <w:t xml:space="preserve"> пропис</w:t>
      </w:r>
      <w:r w:rsidR="00E02DBC">
        <w:rPr>
          <w:sz w:val="28"/>
          <w:szCs w:val="28"/>
        </w:rPr>
        <w:t>аны в подпункте 2.10 пункта 2 на</w:t>
      </w:r>
      <w:r w:rsidR="00305256" w:rsidRPr="00305256">
        <w:rPr>
          <w:sz w:val="28"/>
          <w:szCs w:val="28"/>
        </w:rPr>
        <w:t>стоящего Положения.</w:t>
      </w:r>
    </w:p>
    <w:p w:rsidR="00305256" w:rsidRDefault="00305256" w:rsidP="00686231">
      <w:pPr>
        <w:pStyle w:val="1"/>
        <w:shd w:val="clear" w:color="auto" w:fill="FFFFFF"/>
        <w:spacing w:after="120"/>
        <w:ind w:left="284" w:firstLine="424"/>
        <w:jc w:val="both"/>
        <w:textAlignment w:val="top"/>
        <w:rPr>
          <w:sz w:val="28"/>
          <w:szCs w:val="28"/>
        </w:rPr>
      </w:pPr>
      <w:r w:rsidRPr="00305256">
        <w:rPr>
          <w:sz w:val="28"/>
          <w:szCs w:val="28"/>
        </w:rPr>
        <w:t xml:space="preserve">Ответственность за ликвидацию </w:t>
      </w:r>
      <w:proofErr w:type="gramStart"/>
      <w:r>
        <w:rPr>
          <w:sz w:val="28"/>
          <w:szCs w:val="28"/>
        </w:rPr>
        <w:t>обучающимися</w:t>
      </w:r>
      <w:proofErr w:type="gramEnd"/>
      <w:r w:rsidRPr="00305256">
        <w:rPr>
          <w:sz w:val="28"/>
          <w:szCs w:val="28"/>
        </w:rPr>
        <w:t xml:space="preserve"> академической задолженности в течение первой четверти следующего учебного года возлагается на их родителей (законных представителей).</w:t>
      </w:r>
    </w:p>
    <w:p w:rsidR="00686231" w:rsidRPr="00305256" w:rsidRDefault="00686231" w:rsidP="00686231">
      <w:pPr>
        <w:pStyle w:val="1"/>
        <w:shd w:val="clear" w:color="auto" w:fill="FFFFFF"/>
        <w:spacing w:after="120"/>
        <w:ind w:left="284" w:firstLine="42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5.5. Обучающиеся, не прошедшие промежуточной аттестации по неуважительным причинам, либо не ликвидировавшие академическую задолженность, остаются на повторный курс обучения.</w:t>
      </w:r>
    </w:p>
    <w:p w:rsidR="004D7990" w:rsidRPr="00305256" w:rsidRDefault="004D7990" w:rsidP="00E453CB">
      <w:pPr>
        <w:pStyle w:val="1"/>
        <w:shd w:val="clear" w:color="auto" w:fill="FFFFFF"/>
        <w:spacing w:before="0" w:after="0"/>
        <w:ind w:left="284"/>
        <w:jc w:val="both"/>
        <w:textAlignment w:val="top"/>
        <w:rPr>
          <w:color w:val="FF0000"/>
          <w:sz w:val="28"/>
          <w:szCs w:val="28"/>
        </w:rPr>
      </w:pPr>
    </w:p>
    <w:p w:rsidR="004D7990" w:rsidRPr="00206E30" w:rsidRDefault="004D7990" w:rsidP="00E453CB">
      <w:pPr>
        <w:pStyle w:val="1"/>
        <w:shd w:val="clear" w:color="auto" w:fill="FFFFFF"/>
        <w:spacing w:after="120"/>
        <w:ind w:left="284"/>
        <w:jc w:val="both"/>
        <w:textAlignment w:val="top"/>
        <w:rPr>
          <w:sz w:val="28"/>
          <w:szCs w:val="28"/>
        </w:rPr>
      </w:pPr>
    </w:p>
    <w:p w:rsidR="004D7990" w:rsidRDefault="004D7990" w:rsidP="00D14A0C">
      <w:pPr>
        <w:pStyle w:val="1"/>
        <w:shd w:val="clear" w:color="auto" w:fill="FFFFFF"/>
        <w:spacing w:after="120"/>
        <w:jc w:val="both"/>
        <w:textAlignment w:val="top"/>
        <w:rPr>
          <w:sz w:val="28"/>
          <w:szCs w:val="28"/>
        </w:rPr>
      </w:pPr>
    </w:p>
    <w:sectPr w:rsidR="004D7990" w:rsidSect="00305256">
      <w:type w:val="continuous"/>
      <w:pgSz w:w="11920" w:h="16840"/>
      <w:pgMar w:top="840" w:right="740" w:bottom="280" w:left="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B64" w:rsidRDefault="00833B64" w:rsidP="00023AEB">
      <w:pPr>
        <w:spacing w:after="0" w:line="240" w:lineRule="auto"/>
      </w:pPr>
      <w:r>
        <w:separator/>
      </w:r>
    </w:p>
  </w:endnote>
  <w:endnote w:type="continuationSeparator" w:id="0">
    <w:p w:rsidR="00833B64" w:rsidRDefault="00833B64" w:rsidP="0002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9477"/>
      <w:docPartObj>
        <w:docPartGallery w:val="Page Numbers (Bottom of Page)"/>
        <w:docPartUnique/>
      </w:docPartObj>
    </w:sdtPr>
    <w:sdtContent>
      <w:p w:rsidR="00833B64" w:rsidRDefault="005A4EFA">
        <w:pPr>
          <w:pStyle w:val="a7"/>
          <w:jc w:val="center"/>
        </w:pPr>
        <w:fldSimple w:instr=" PAGE   \* MERGEFORMAT ">
          <w:r w:rsidR="000C1C4B">
            <w:rPr>
              <w:noProof/>
            </w:rPr>
            <w:t>1</w:t>
          </w:r>
        </w:fldSimple>
      </w:p>
    </w:sdtContent>
  </w:sdt>
  <w:p w:rsidR="00833B64" w:rsidRDefault="00833B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B64" w:rsidRDefault="00833B64" w:rsidP="00023AEB">
      <w:pPr>
        <w:spacing w:after="0" w:line="240" w:lineRule="auto"/>
      </w:pPr>
      <w:r>
        <w:separator/>
      </w:r>
    </w:p>
  </w:footnote>
  <w:footnote w:type="continuationSeparator" w:id="0">
    <w:p w:rsidR="00833B64" w:rsidRDefault="00833B64" w:rsidP="00023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singleLevel"/>
    <w:tmpl w:val="0000000A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B"/>
    <w:multiLevelType w:val="singleLevel"/>
    <w:tmpl w:val="0000000B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C"/>
    <w:multiLevelType w:val="multilevel"/>
    <w:tmpl w:val="00000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8425687"/>
    <w:multiLevelType w:val="multilevel"/>
    <w:tmpl w:val="C770B30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color w:val="auto"/>
      </w:rPr>
    </w:lvl>
  </w:abstractNum>
  <w:abstractNum w:abstractNumId="5">
    <w:nsid w:val="26094F7B"/>
    <w:multiLevelType w:val="hybridMultilevel"/>
    <w:tmpl w:val="22E63F0C"/>
    <w:lvl w:ilvl="0" w:tplc="741CF678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>
    <w:nsid w:val="3DD54695"/>
    <w:multiLevelType w:val="multilevel"/>
    <w:tmpl w:val="C3C62EC0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2" w:hanging="2160"/>
      </w:pPr>
      <w:rPr>
        <w:rFonts w:hint="default"/>
      </w:rPr>
    </w:lvl>
  </w:abstractNum>
  <w:abstractNum w:abstractNumId="7">
    <w:nsid w:val="43FC4A6E"/>
    <w:multiLevelType w:val="multilevel"/>
    <w:tmpl w:val="68E212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849"/>
    <w:rsid w:val="000111F7"/>
    <w:rsid w:val="00017E50"/>
    <w:rsid w:val="00023AEB"/>
    <w:rsid w:val="0004314A"/>
    <w:rsid w:val="000638BF"/>
    <w:rsid w:val="000B63ED"/>
    <w:rsid w:val="000C1C4B"/>
    <w:rsid w:val="000E283D"/>
    <w:rsid w:val="000E40F5"/>
    <w:rsid w:val="000E43A4"/>
    <w:rsid w:val="000E641A"/>
    <w:rsid w:val="000F20F0"/>
    <w:rsid w:val="00147723"/>
    <w:rsid w:val="00171D88"/>
    <w:rsid w:val="001A1E1C"/>
    <w:rsid w:val="0020322A"/>
    <w:rsid w:val="00206E30"/>
    <w:rsid w:val="00230FF0"/>
    <w:rsid w:val="00290BE0"/>
    <w:rsid w:val="0029379E"/>
    <w:rsid w:val="002C396F"/>
    <w:rsid w:val="002E72C1"/>
    <w:rsid w:val="00305256"/>
    <w:rsid w:val="00306508"/>
    <w:rsid w:val="003142EE"/>
    <w:rsid w:val="003158D7"/>
    <w:rsid w:val="003D3A8B"/>
    <w:rsid w:val="003D4310"/>
    <w:rsid w:val="00403E00"/>
    <w:rsid w:val="00425C4A"/>
    <w:rsid w:val="004445B5"/>
    <w:rsid w:val="004503E8"/>
    <w:rsid w:val="00467FAF"/>
    <w:rsid w:val="00470CFE"/>
    <w:rsid w:val="004D7990"/>
    <w:rsid w:val="004E796B"/>
    <w:rsid w:val="004F0D5B"/>
    <w:rsid w:val="004F4C28"/>
    <w:rsid w:val="004F4C75"/>
    <w:rsid w:val="00504A95"/>
    <w:rsid w:val="0053072F"/>
    <w:rsid w:val="00546526"/>
    <w:rsid w:val="00595370"/>
    <w:rsid w:val="005A3505"/>
    <w:rsid w:val="005A4EFA"/>
    <w:rsid w:val="005A7572"/>
    <w:rsid w:val="005A795F"/>
    <w:rsid w:val="005E7ADA"/>
    <w:rsid w:val="005E7FE8"/>
    <w:rsid w:val="00686231"/>
    <w:rsid w:val="006C094F"/>
    <w:rsid w:val="006D241A"/>
    <w:rsid w:val="0071447B"/>
    <w:rsid w:val="00714526"/>
    <w:rsid w:val="0078489A"/>
    <w:rsid w:val="007936B1"/>
    <w:rsid w:val="007C6A5F"/>
    <w:rsid w:val="007C6C89"/>
    <w:rsid w:val="007E73B5"/>
    <w:rsid w:val="007F6C42"/>
    <w:rsid w:val="00801DF6"/>
    <w:rsid w:val="0081085F"/>
    <w:rsid w:val="00833B64"/>
    <w:rsid w:val="00890293"/>
    <w:rsid w:val="008B3FCD"/>
    <w:rsid w:val="008E088B"/>
    <w:rsid w:val="00947D07"/>
    <w:rsid w:val="00974D9F"/>
    <w:rsid w:val="009E4EF6"/>
    <w:rsid w:val="00A108A6"/>
    <w:rsid w:val="00A452E2"/>
    <w:rsid w:val="00A8091A"/>
    <w:rsid w:val="00AA32FB"/>
    <w:rsid w:val="00B81C92"/>
    <w:rsid w:val="00BA16ED"/>
    <w:rsid w:val="00C24C38"/>
    <w:rsid w:val="00C7670F"/>
    <w:rsid w:val="00C800F4"/>
    <w:rsid w:val="00CA17AC"/>
    <w:rsid w:val="00CF6F42"/>
    <w:rsid w:val="00CF7921"/>
    <w:rsid w:val="00CF7CC7"/>
    <w:rsid w:val="00D041CE"/>
    <w:rsid w:val="00D14A0C"/>
    <w:rsid w:val="00D3219C"/>
    <w:rsid w:val="00D863DB"/>
    <w:rsid w:val="00E02DBC"/>
    <w:rsid w:val="00E11849"/>
    <w:rsid w:val="00E261E0"/>
    <w:rsid w:val="00E37636"/>
    <w:rsid w:val="00E453CB"/>
    <w:rsid w:val="00E56F87"/>
    <w:rsid w:val="00E76AB1"/>
    <w:rsid w:val="00E92968"/>
    <w:rsid w:val="00E97193"/>
    <w:rsid w:val="00F00004"/>
    <w:rsid w:val="00F03E64"/>
    <w:rsid w:val="00F07829"/>
    <w:rsid w:val="00F630DD"/>
    <w:rsid w:val="00F6551B"/>
    <w:rsid w:val="00F7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A"/>
    <w:pPr>
      <w:ind w:left="720"/>
      <w:contextualSpacing/>
    </w:pPr>
  </w:style>
  <w:style w:type="table" w:styleId="a4">
    <w:name w:val="Table Grid"/>
    <w:basedOn w:val="a1"/>
    <w:uiPriority w:val="59"/>
    <w:rsid w:val="00F6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rsid w:val="004F4C7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02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AE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2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3AE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BA217-482A-4252-A74F-41889E38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10</Pages>
  <Words>3349</Words>
  <Characters>19093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FFFF</cp:lastModifiedBy>
  <cp:revision>15</cp:revision>
  <dcterms:created xsi:type="dcterms:W3CDTF">2015-09-21T16:41:00Z</dcterms:created>
  <dcterms:modified xsi:type="dcterms:W3CDTF">2019-11-08T12:18:00Z</dcterms:modified>
</cp:coreProperties>
</file>