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ED" w:rsidRDefault="00461CB8" w:rsidP="00461CB8">
      <w:pPr>
        <w:widowControl w:val="0"/>
        <w:autoSpaceDE w:val="0"/>
        <w:autoSpaceDN w:val="0"/>
        <w:adjustRightInd w:val="0"/>
        <w:spacing w:after="0" w:line="240" w:lineRule="auto"/>
        <w:jc w:val="center"/>
        <w:rPr>
          <w:rFonts w:ascii="Arial" w:hAnsi="Arial" w:cs="Arial"/>
          <w:color w:val="333333"/>
          <w:sz w:val="21"/>
          <w:szCs w:val="21"/>
        </w:rPr>
      </w:pPr>
      <w:r>
        <w:rPr>
          <w:rFonts w:ascii="Times New Roman" w:hAnsi="Times New Roman"/>
          <w:b/>
          <w:noProof/>
          <w:sz w:val="24"/>
          <w:szCs w:val="24"/>
        </w:rPr>
        <w:drawing>
          <wp:inline distT="0" distB="0" distL="0" distR="0">
            <wp:extent cx="6645275" cy="9144000"/>
            <wp:effectExtent l="19050" t="0" r="3175" b="0"/>
            <wp:docPr id="1" name="Рисунок 1" descr="C:\Users\FFF9219\Desktop\титул. 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FF9219\Desktop\титул. лист 001.jpg"/>
                    <pic:cNvPicPr>
                      <a:picLocks noChangeAspect="1" noChangeArrowheads="1"/>
                    </pic:cNvPicPr>
                  </pic:nvPicPr>
                  <pic:blipFill>
                    <a:blip r:embed="rId8" cstate="print"/>
                    <a:srcRect/>
                    <a:stretch>
                      <a:fillRect/>
                    </a:stretch>
                  </pic:blipFill>
                  <pic:spPr bwMode="auto">
                    <a:xfrm>
                      <a:off x="0" y="0"/>
                      <a:ext cx="6645275" cy="9144000"/>
                    </a:xfrm>
                    <a:prstGeom prst="rect">
                      <a:avLst/>
                    </a:prstGeom>
                    <a:noFill/>
                    <a:ln w="9525">
                      <a:noFill/>
                      <a:miter lim="800000"/>
                      <a:headEnd/>
                      <a:tailEnd/>
                    </a:ln>
                  </pic:spPr>
                </pic:pic>
              </a:graphicData>
            </a:graphic>
          </wp:inline>
        </w:drawing>
      </w:r>
      <w:r>
        <w:rPr>
          <w:rFonts w:ascii="Arial" w:hAnsi="Arial" w:cs="Arial"/>
          <w:color w:val="333333"/>
          <w:sz w:val="21"/>
          <w:szCs w:val="21"/>
        </w:rPr>
        <w:t xml:space="preserve"> </w:t>
      </w:r>
    </w:p>
    <w:p w:rsidR="00162FA0" w:rsidRPr="00A47D72" w:rsidRDefault="00162FA0" w:rsidP="00162FA0">
      <w:pPr>
        <w:rPr>
          <w:rFonts w:ascii="Times New Roman" w:hAnsi="Times New Roman"/>
          <w:sz w:val="28"/>
          <w:szCs w:val="28"/>
        </w:rPr>
      </w:pPr>
    </w:p>
    <w:p w:rsidR="00012CED" w:rsidRPr="00C602C7" w:rsidRDefault="00012CED" w:rsidP="00012CED">
      <w:pPr>
        <w:pStyle w:val="a3"/>
        <w:ind w:left="426"/>
        <w:rPr>
          <w:rFonts w:ascii="Times New Roman" w:hAnsi="Times New Roman"/>
          <w:b/>
          <w:bCs/>
          <w:sz w:val="28"/>
          <w:szCs w:val="28"/>
        </w:rPr>
      </w:pPr>
      <w:r w:rsidRPr="00C602C7">
        <w:rPr>
          <w:rFonts w:ascii="Times New Roman" w:hAnsi="Times New Roman"/>
          <w:b/>
          <w:bCs/>
          <w:sz w:val="28"/>
          <w:szCs w:val="28"/>
        </w:rPr>
        <w:lastRenderedPageBreak/>
        <w:t>1.</w:t>
      </w:r>
      <w:r>
        <w:rPr>
          <w:rFonts w:ascii="Times New Roman" w:hAnsi="Times New Roman"/>
          <w:b/>
          <w:bCs/>
          <w:sz w:val="28"/>
          <w:szCs w:val="28"/>
          <w:u w:val="single"/>
        </w:rPr>
        <w:t xml:space="preserve"> </w:t>
      </w:r>
      <w:r w:rsidR="00DE5B03">
        <w:rPr>
          <w:rFonts w:ascii="Times New Roman" w:hAnsi="Times New Roman"/>
          <w:b/>
          <w:bCs/>
          <w:sz w:val="28"/>
          <w:szCs w:val="28"/>
          <w:u w:val="single"/>
        </w:rPr>
        <w:t>Общие сведени</w:t>
      </w:r>
      <w:r>
        <w:rPr>
          <w:rFonts w:ascii="Times New Roman" w:hAnsi="Times New Roman"/>
          <w:b/>
          <w:bCs/>
          <w:sz w:val="28"/>
          <w:szCs w:val="28"/>
          <w:u w:val="single"/>
        </w:rPr>
        <w:t xml:space="preserve">я об </w:t>
      </w:r>
      <w:r w:rsidRPr="00104837">
        <w:rPr>
          <w:rFonts w:ascii="Times New Roman" w:hAnsi="Times New Roman"/>
          <w:b/>
          <w:bCs/>
          <w:sz w:val="28"/>
          <w:szCs w:val="28"/>
          <w:u w:val="single"/>
        </w:rPr>
        <w:t xml:space="preserve"> </w:t>
      </w:r>
      <w:r w:rsidR="00DE5B03">
        <w:rPr>
          <w:rFonts w:ascii="Times New Roman" w:hAnsi="Times New Roman"/>
          <w:b/>
          <w:bCs/>
          <w:sz w:val="28"/>
          <w:szCs w:val="28"/>
          <w:u w:val="single"/>
        </w:rPr>
        <w:t>образовательной организации</w:t>
      </w:r>
    </w:p>
    <w:p w:rsidR="008E47BE" w:rsidRPr="00626E9A" w:rsidRDefault="008E47BE" w:rsidP="008E47BE">
      <w:pPr>
        <w:spacing w:after="0"/>
        <w:jc w:val="both"/>
        <w:rPr>
          <w:rFonts w:ascii="Times New Roman" w:hAnsi="Times New Roman"/>
          <w:sz w:val="28"/>
          <w:szCs w:val="28"/>
        </w:rPr>
      </w:pPr>
      <w:r>
        <w:rPr>
          <w:rFonts w:ascii="Times New Roman" w:hAnsi="Times New Roman"/>
          <w:sz w:val="28"/>
          <w:szCs w:val="28"/>
        </w:rPr>
        <w:t xml:space="preserve">            </w:t>
      </w:r>
      <w:r w:rsidRPr="00A208D8">
        <w:rPr>
          <w:rFonts w:ascii="Times New Roman" w:hAnsi="Times New Roman"/>
          <w:sz w:val="28"/>
          <w:szCs w:val="28"/>
        </w:rPr>
        <w:t xml:space="preserve">Муниципальное </w:t>
      </w:r>
      <w:r w:rsidR="00162FA0">
        <w:rPr>
          <w:rFonts w:ascii="Times New Roman" w:hAnsi="Times New Roman"/>
          <w:sz w:val="28"/>
          <w:szCs w:val="28"/>
        </w:rPr>
        <w:t xml:space="preserve">бюджетное </w:t>
      </w:r>
      <w:r w:rsidRPr="00A208D8">
        <w:rPr>
          <w:rFonts w:ascii="Times New Roman" w:hAnsi="Times New Roman"/>
          <w:sz w:val="28"/>
          <w:szCs w:val="28"/>
        </w:rPr>
        <w:t>общеобразовательное учреждение средняя общеобразовательная школа №3 – это одно из старейш</w:t>
      </w:r>
      <w:r>
        <w:rPr>
          <w:rFonts w:ascii="Times New Roman" w:hAnsi="Times New Roman"/>
          <w:sz w:val="28"/>
          <w:szCs w:val="28"/>
        </w:rPr>
        <w:t>их учебных заведений города с хорошим уровнем образования и богатыми традициями</w:t>
      </w:r>
      <w:r w:rsidRPr="00A208D8">
        <w:rPr>
          <w:rFonts w:ascii="Times New Roman" w:hAnsi="Times New Roman"/>
          <w:sz w:val="28"/>
          <w:szCs w:val="28"/>
        </w:rPr>
        <w:t xml:space="preserve">. </w:t>
      </w:r>
      <w:r>
        <w:rPr>
          <w:rFonts w:ascii="Times New Roman" w:hAnsi="Times New Roman"/>
          <w:sz w:val="28"/>
          <w:szCs w:val="28"/>
        </w:rPr>
        <w:t>Здесь созданы все условия для получения качественного образования, творческой самореализации и развития индивидуальных способностей каждого ученика.</w:t>
      </w:r>
      <w:r w:rsidRPr="00626E9A">
        <w:rPr>
          <w:rFonts w:ascii="Verdana" w:hAnsi="Verdana"/>
          <w:color w:val="333333"/>
          <w:sz w:val="20"/>
          <w:szCs w:val="20"/>
        </w:rPr>
        <w:t xml:space="preserve"> </w:t>
      </w:r>
      <w:r w:rsidRPr="00626E9A">
        <w:rPr>
          <w:rFonts w:ascii="Times New Roman" w:hAnsi="Times New Roman"/>
          <w:sz w:val="28"/>
          <w:szCs w:val="28"/>
        </w:rPr>
        <w:t xml:space="preserve">В школе работает профессиональный педагогический коллектив, заинтересованный в обновлении и совершенствовании </w:t>
      </w:r>
      <w:r w:rsidR="00E1182E">
        <w:rPr>
          <w:rFonts w:ascii="Times New Roman" w:hAnsi="Times New Roman"/>
          <w:sz w:val="28"/>
          <w:szCs w:val="28"/>
        </w:rPr>
        <w:t>её жизнедеятельности</w:t>
      </w:r>
      <w:r w:rsidRPr="00626E9A">
        <w:rPr>
          <w:rFonts w:ascii="Times New Roman" w:hAnsi="Times New Roman"/>
          <w:sz w:val="28"/>
          <w:szCs w:val="28"/>
        </w:rPr>
        <w:t>.</w:t>
      </w:r>
    </w:p>
    <w:p w:rsidR="008E47BE" w:rsidRPr="00A208D8" w:rsidRDefault="008E47BE" w:rsidP="008E47BE">
      <w:pPr>
        <w:spacing w:after="0"/>
        <w:jc w:val="both"/>
        <w:rPr>
          <w:rFonts w:ascii="Times New Roman" w:hAnsi="Times New Roman"/>
          <w:sz w:val="28"/>
          <w:szCs w:val="28"/>
        </w:rPr>
      </w:pPr>
      <w:r>
        <w:rPr>
          <w:rFonts w:ascii="Times New Roman" w:hAnsi="Times New Roman"/>
          <w:sz w:val="28"/>
          <w:szCs w:val="28"/>
        </w:rPr>
        <w:t xml:space="preserve">             </w:t>
      </w:r>
      <w:r w:rsidRPr="00A208D8">
        <w:rPr>
          <w:rFonts w:ascii="Times New Roman" w:hAnsi="Times New Roman"/>
          <w:sz w:val="28"/>
          <w:szCs w:val="28"/>
        </w:rPr>
        <w:t>Ежего</w:t>
      </w:r>
      <w:r>
        <w:rPr>
          <w:rFonts w:ascii="Times New Roman" w:hAnsi="Times New Roman"/>
          <w:sz w:val="28"/>
          <w:szCs w:val="28"/>
        </w:rPr>
        <w:t>дно  в Ш</w:t>
      </w:r>
      <w:r w:rsidRPr="00A208D8">
        <w:rPr>
          <w:rFonts w:ascii="Times New Roman" w:hAnsi="Times New Roman"/>
          <w:sz w:val="28"/>
          <w:szCs w:val="28"/>
        </w:rPr>
        <w:t>коле</w:t>
      </w:r>
      <w:r>
        <w:rPr>
          <w:rFonts w:ascii="Times New Roman" w:hAnsi="Times New Roman"/>
          <w:sz w:val="28"/>
          <w:szCs w:val="28"/>
        </w:rPr>
        <w:t xml:space="preserve"> №3</w:t>
      </w:r>
      <w:r w:rsidRPr="00A208D8">
        <w:rPr>
          <w:rFonts w:ascii="Times New Roman" w:hAnsi="Times New Roman"/>
          <w:sz w:val="28"/>
          <w:szCs w:val="28"/>
        </w:rPr>
        <w:t xml:space="preserve"> обучается </w:t>
      </w:r>
      <w:r>
        <w:rPr>
          <w:rFonts w:ascii="Times New Roman" w:hAnsi="Times New Roman"/>
          <w:sz w:val="28"/>
          <w:szCs w:val="28"/>
        </w:rPr>
        <w:t>более</w:t>
      </w:r>
      <w:r w:rsidRPr="00A208D8">
        <w:rPr>
          <w:rFonts w:ascii="Times New Roman" w:hAnsi="Times New Roman"/>
          <w:sz w:val="28"/>
          <w:szCs w:val="28"/>
        </w:rPr>
        <w:t>  400  человек.</w:t>
      </w:r>
      <w:r w:rsidRPr="00A208D8">
        <w:rPr>
          <w:rFonts w:ascii="Times New Roman" w:hAnsi="Times New Roman"/>
          <w:sz w:val="28"/>
          <w:szCs w:val="28"/>
        </w:rPr>
        <w:br/>
        <w:t>Школа основана в 1954 году. Она расположена в благоприятном социально-культурном окружении. Рядом находятся дошкольные</w:t>
      </w:r>
      <w:r w:rsidR="00162FA0">
        <w:rPr>
          <w:rFonts w:ascii="Times New Roman" w:hAnsi="Times New Roman"/>
          <w:sz w:val="28"/>
          <w:szCs w:val="28"/>
        </w:rPr>
        <w:t xml:space="preserve"> образовательные </w:t>
      </w:r>
      <w:r w:rsidRPr="00A208D8">
        <w:rPr>
          <w:rFonts w:ascii="Times New Roman" w:hAnsi="Times New Roman"/>
          <w:sz w:val="28"/>
          <w:szCs w:val="28"/>
        </w:rPr>
        <w:t xml:space="preserve"> учреждения, учреждения дополнительног</w:t>
      </w:r>
      <w:r w:rsidR="00162FA0">
        <w:rPr>
          <w:rFonts w:ascii="Times New Roman" w:hAnsi="Times New Roman"/>
          <w:sz w:val="28"/>
          <w:szCs w:val="28"/>
        </w:rPr>
        <w:t xml:space="preserve">о образования, культуры, спорта и </w:t>
      </w:r>
      <w:r w:rsidRPr="00A208D8">
        <w:rPr>
          <w:rFonts w:ascii="Times New Roman" w:hAnsi="Times New Roman"/>
          <w:sz w:val="28"/>
          <w:szCs w:val="28"/>
        </w:rPr>
        <w:t xml:space="preserve"> здравоохранения. </w:t>
      </w:r>
      <w:r w:rsidRPr="00A208D8">
        <w:rPr>
          <w:rFonts w:ascii="Times New Roman" w:hAnsi="Times New Roman"/>
          <w:sz w:val="28"/>
          <w:szCs w:val="28"/>
          <w:shd w:val="clear" w:color="auto" w:fill="FFFFFF"/>
        </w:rPr>
        <w:t>В </w:t>
      </w:r>
      <w:r w:rsidRPr="00A208D8">
        <w:rPr>
          <w:rFonts w:ascii="Times New Roman" w:hAnsi="Times New Roman"/>
          <w:bCs/>
          <w:sz w:val="28"/>
          <w:szCs w:val="28"/>
          <w:shd w:val="clear" w:color="auto" w:fill="FFFFFF"/>
        </w:rPr>
        <w:t>школе</w:t>
      </w:r>
      <w:r w:rsidRPr="00A208D8">
        <w:rPr>
          <w:rFonts w:ascii="Times New Roman" w:hAnsi="Times New Roman"/>
          <w:sz w:val="28"/>
          <w:szCs w:val="28"/>
          <w:shd w:val="clear" w:color="auto" w:fill="FFFFFF"/>
        </w:rPr>
        <w:t> проходит множество мероприятий – интеллектуальных, спортивных и развлекательных.</w:t>
      </w:r>
      <w:r>
        <w:rPr>
          <w:rFonts w:ascii="Times New Roman" w:hAnsi="Times New Roman"/>
          <w:sz w:val="28"/>
          <w:szCs w:val="28"/>
          <w:shd w:val="clear" w:color="auto" w:fill="FFFFFF"/>
        </w:rPr>
        <w:t xml:space="preserve"> Школа является активным участником различных мероприятий муниципального, регионального и федерального уровней.</w:t>
      </w:r>
    </w:p>
    <w:p w:rsidR="008E47BE" w:rsidRPr="008E47BE" w:rsidRDefault="008E47BE" w:rsidP="00162FA0">
      <w:pPr>
        <w:pStyle w:val="ab"/>
        <w:shd w:val="clear" w:color="auto" w:fill="FFFFFF"/>
        <w:spacing w:before="0" w:beforeAutospacing="0" w:after="0" w:afterAutospacing="0" w:line="276" w:lineRule="auto"/>
        <w:jc w:val="both"/>
        <w:rPr>
          <w:sz w:val="28"/>
          <w:szCs w:val="28"/>
        </w:rPr>
      </w:pPr>
      <w:r>
        <w:rPr>
          <w:sz w:val="28"/>
          <w:szCs w:val="28"/>
        </w:rPr>
        <w:t xml:space="preserve">             </w:t>
      </w:r>
      <w:r w:rsidRPr="008E47BE">
        <w:rPr>
          <w:sz w:val="28"/>
          <w:szCs w:val="28"/>
        </w:rPr>
        <w:t>С 1961 года работает школьный музей – победитель Всероссийског</w:t>
      </w:r>
      <w:r w:rsidR="00162FA0">
        <w:rPr>
          <w:sz w:val="28"/>
          <w:szCs w:val="28"/>
        </w:rPr>
        <w:t>о смотра школьных музеев 2005 года.</w:t>
      </w:r>
      <w:r w:rsidRPr="008E47BE">
        <w:rPr>
          <w:sz w:val="28"/>
          <w:szCs w:val="28"/>
        </w:rPr>
        <w:t xml:space="preserve"> Созданы </w:t>
      </w:r>
      <w:r>
        <w:rPr>
          <w:sz w:val="28"/>
          <w:szCs w:val="28"/>
        </w:rPr>
        <w:t>и работают музейные экспозиции «</w:t>
      </w:r>
      <w:r w:rsidRPr="008E47BE">
        <w:rPr>
          <w:sz w:val="28"/>
          <w:szCs w:val="28"/>
        </w:rPr>
        <w:t xml:space="preserve">Это горькое слово </w:t>
      </w:r>
      <w:r>
        <w:rPr>
          <w:sz w:val="28"/>
          <w:szCs w:val="28"/>
        </w:rPr>
        <w:t>«Чернобыль» и «</w:t>
      </w:r>
      <w:r w:rsidRPr="008E47BE">
        <w:rPr>
          <w:sz w:val="28"/>
          <w:szCs w:val="28"/>
        </w:rPr>
        <w:t>Скво</w:t>
      </w:r>
      <w:r>
        <w:rPr>
          <w:sz w:val="28"/>
          <w:szCs w:val="28"/>
        </w:rPr>
        <w:t>зь призму школьных лет»</w:t>
      </w:r>
      <w:r w:rsidRPr="008E47BE">
        <w:rPr>
          <w:sz w:val="28"/>
          <w:szCs w:val="28"/>
        </w:rPr>
        <w:t xml:space="preserve"> (история Школы №3).С 20</w:t>
      </w:r>
      <w:r w:rsidR="00162FA0">
        <w:rPr>
          <w:sz w:val="28"/>
          <w:szCs w:val="28"/>
        </w:rPr>
        <w:t>07 года на базе школы работает м</w:t>
      </w:r>
      <w:r w:rsidRPr="008E47BE">
        <w:rPr>
          <w:sz w:val="28"/>
          <w:szCs w:val="28"/>
        </w:rPr>
        <w:t>ежмуниципальный методический центр Северо-западной академии государственной службы, в котором проходят обучение руководители и депутаты Советов депутатов Нелидовского, Оленинского и Бельского районов.</w:t>
      </w:r>
    </w:p>
    <w:p w:rsidR="008E47BE" w:rsidRPr="008E47BE" w:rsidRDefault="008E47BE" w:rsidP="00E1182E">
      <w:pPr>
        <w:pStyle w:val="ab"/>
        <w:shd w:val="clear" w:color="auto" w:fill="FFFFFF"/>
        <w:spacing w:before="0" w:beforeAutospacing="0" w:after="0" w:afterAutospacing="0" w:line="276" w:lineRule="auto"/>
        <w:jc w:val="both"/>
        <w:rPr>
          <w:sz w:val="28"/>
          <w:szCs w:val="28"/>
        </w:rPr>
      </w:pPr>
      <w:r>
        <w:rPr>
          <w:sz w:val="28"/>
          <w:szCs w:val="28"/>
        </w:rPr>
        <w:t xml:space="preserve">             </w:t>
      </w:r>
      <w:r w:rsidRPr="008E47BE">
        <w:rPr>
          <w:sz w:val="28"/>
          <w:szCs w:val="28"/>
        </w:rPr>
        <w:t xml:space="preserve">Школа – активный участник проекта «Академия детской дипломатии на пути к культуре мира», реализуемого ГОУ Гимназия №1522 г. Москвы. В рамках </w:t>
      </w:r>
      <w:r w:rsidR="00E1182E">
        <w:rPr>
          <w:sz w:val="28"/>
          <w:szCs w:val="28"/>
        </w:rPr>
        <w:t xml:space="preserve">данного </w:t>
      </w:r>
      <w:r w:rsidRPr="008E47BE">
        <w:rPr>
          <w:sz w:val="28"/>
          <w:szCs w:val="28"/>
        </w:rPr>
        <w:t>проекта школа выступила организатором</w:t>
      </w:r>
      <w:r>
        <w:rPr>
          <w:sz w:val="28"/>
          <w:szCs w:val="28"/>
        </w:rPr>
        <w:t xml:space="preserve"> и участником   м</w:t>
      </w:r>
      <w:r w:rsidRPr="008E47BE">
        <w:rPr>
          <w:sz w:val="28"/>
          <w:szCs w:val="28"/>
        </w:rPr>
        <w:t>еж</w:t>
      </w:r>
      <w:r>
        <w:rPr>
          <w:sz w:val="28"/>
          <w:szCs w:val="28"/>
        </w:rPr>
        <w:t>дународных школьных исторических</w:t>
      </w:r>
      <w:r w:rsidRPr="008E47BE">
        <w:rPr>
          <w:sz w:val="28"/>
          <w:szCs w:val="28"/>
        </w:rPr>
        <w:t xml:space="preserve"> интернет-конференций</w:t>
      </w:r>
      <w:r>
        <w:rPr>
          <w:sz w:val="28"/>
          <w:szCs w:val="28"/>
        </w:rPr>
        <w:t>, фотоконкурсов</w:t>
      </w:r>
      <w:r w:rsidR="00E1182E">
        <w:rPr>
          <w:sz w:val="28"/>
          <w:szCs w:val="28"/>
        </w:rPr>
        <w:t>, вахт Памяти и т.д.</w:t>
      </w:r>
      <w:r w:rsidRPr="008E47BE">
        <w:rPr>
          <w:sz w:val="28"/>
          <w:szCs w:val="28"/>
        </w:rPr>
        <w:t xml:space="preserve"> </w:t>
      </w:r>
      <w:r w:rsidR="00E1182E">
        <w:rPr>
          <w:sz w:val="28"/>
          <w:szCs w:val="28"/>
        </w:rPr>
        <w:t>Наши ученики</w:t>
      </w:r>
      <w:r w:rsidRPr="008E47BE">
        <w:rPr>
          <w:sz w:val="28"/>
          <w:szCs w:val="28"/>
        </w:rPr>
        <w:t xml:space="preserve"> принимают </w:t>
      </w:r>
      <w:r w:rsidR="00E1182E">
        <w:rPr>
          <w:sz w:val="28"/>
          <w:szCs w:val="28"/>
        </w:rPr>
        <w:t xml:space="preserve">деятельное </w:t>
      </w:r>
      <w:r w:rsidRPr="008E47BE">
        <w:rPr>
          <w:sz w:val="28"/>
          <w:szCs w:val="28"/>
        </w:rPr>
        <w:t>участие в Международных слётах городов-героев и участников «Академии детской дипломатии» в Туле, Волгограде, Смоленске, Минске, Москве, Севастополе, Бресте, Киеве, Керчи, Сан</w:t>
      </w:r>
      <w:r w:rsidR="00162FA0">
        <w:rPr>
          <w:sz w:val="28"/>
          <w:szCs w:val="28"/>
        </w:rPr>
        <w:t>кт-Петербурге, Новороссийске и м</w:t>
      </w:r>
      <w:r w:rsidRPr="008E47BE">
        <w:rPr>
          <w:sz w:val="28"/>
          <w:szCs w:val="28"/>
        </w:rPr>
        <w:t xml:space="preserve">еждународных телемостах. </w:t>
      </w:r>
      <w:r w:rsidR="00E1182E">
        <w:rPr>
          <w:sz w:val="28"/>
          <w:szCs w:val="28"/>
        </w:rPr>
        <w:t>Школа является участником</w:t>
      </w:r>
      <w:r w:rsidRPr="008E47BE">
        <w:rPr>
          <w:sz w:val="28"/>
          <w:szCs w:val="28"/>
        </w:rPr>
        <w:t xml:space="preserve"> ежегодного Международного молодёжного форума «Академия мира и дипломатии» в Минске.</w:t>
      </w:r>
    </w:p>
    <w:p w:rsidR="00DE5B03" w:rsidRDefault="00DE5B03" w:rsidP="008E47BE">
      <w:pPr>
        <w:spacing w:after="0"/>
        <w:ind w:firstLine="708"/>
        <w:jc w:val="both"/>
        <w:rPr>
          <w:rFonts w:ascii="Times New Roman" w:hAnsi="Times New Roman"/>
          <w:sz w:val="28"/>
          <w:szCs w:val="28"/>
        </w:rPr>
      </w:pPr>
      <w:r>
        <w:rPr>
          <w:rFonts w:ascii="Times New Roman" w:hAnsi="Times New Roman"/>
          <w:b/>
          <w:sz w:val="28"/>
          <w:szCs w:val="28"/>
        </w:rPr>
        <w:t xml:space="preserve">Полное наименование образовательной организации: </w:t>
      </w:r>
      <w:r w:rsidRPr="00DE5B03">
        <w:rPr>
          <w:rFonts w:ascii="Times New Roman" w:hAnsi="Times New Roman"/>
          <w:sz w:val="28"/>
          <w:szCs w:val="28"/>
        </w:rPr>
        <w:t>Муни</w:t>
      </w:r>
      <w:r w:rsidR="00164EB2">
        <w:rPr>
          <w:rFonts w:ascii="Times New Roman" w:hAnsi="Times New Roman"/>
          <w:sz w:val="28"/>
          <w:szCs w:val="28"/>
        </w:rPr>
        <w:t>ципальное бюджетное общеобразовательное учреждение средняя общеобразовательная школа №3.</w:t>
      </w:r>
    </w:p>
    <w:p w:rsidR="00164EB2" w:rsidRPr="00DE5B03" w:rsidRDefault="00164EB2" w:rsidP="00164EB2">
      <w:pPr>
        <w:spacing w:after="0"/>
        <w:ind w:firstLine="708"/>
        <w:jc w:val="both"/>
        <w:rPr>
          <w:rFonts w:ascii="Times New Roman" w:hAnsi="Times New Roman"/>
          <w:sz w:val="28"/>
          <w:szCs w:val="28"/>
        </w:rPr>
      </w:pPr>
      <w:r>
        <w:rPr>
          <w:rFonts w:ascii="Times New Roman" w:hAnsi="Times New Roman"/>
          <w:b/>
          <w:sz w:val="28"/>
          <w:szCs w:val="28"/>
        </w:rPr>
        <w:t xml:space="preserve">Сокращённое наименование образовательной организации: </w:t>
      </w:r>
      <w:r>
        <w:rPr>
          <w:rFonts w:ascii="Times New Roman" w:hAnsi="Times New Roman"/>
          <w:sz w:val="28"/>
          <w:szCs w:val="28"/>
        </w:rPr>
        <w:t>Школа №3.</w:t>
      </w:r>
    </w:p>
    <w:p w:rsidR="00012CED" w:rsidRPr="00E002BC" w:rsidRDefault="00012CED" w:rsidP="00012CED">
      <w:pPr>
        <w:spacing w:after="0"/>
        <w:ind w:firstLine="708"/>
        <w:jc w:val="both"/>
        <w:rPr>
          <w:rFonts w:ascii="Times New Roman" w:hAnsi="Times New Roman"/>
          <w:sz w:val="28"/>
          <w:szCs w:val="28"/>
        </w:rPr>
      </w:pPr>
      <w:r w:rsidRPr="00E002BC">
        <w:rPr>
          <w:rFonts w:ascii="Times New Roman" w:hAnsi="Times New Roman"/>
          <w:b/>
          <w:sz w:val="28"/>
          <w:szCs w:val="28"/>
        </w:rPr>
        <w:t>Юридический адрес</w:t>
      </w:r>
      <w:r w:rsidR="00DE5B03">
        <w:rPr>
          <w:rFonts w:ascii="Times New Roman" w:hAnsi="Times New Roman"/>
          <w:sz w:val="28"/>
          <w:szCs w:val="28"/>
        </w:rPr>
        <w:t>: 172527</w:t>
      </w:r>
      <w:r w:rsidRPr="00E002BC">
        <w:rPr>
          <w:rFonts w:ascii="Times New Roman" w:hAnsi="Times New Roman"/>
          <w:sz w:val="28"/>
          <w:szCs w:val="28"/>
        </w:rPr>
        <w:t xml:space="preserve">, Тверская область, город Нелидово, улица </w:t>
      </w:r>
      <w:r w:rsidR="00DE5B03">
        <w:rPr>
          <w:rFonts w:ascii="Times New Roman" w:hAnsi="Times New Roman"/>
          <w:sz w:val="28"/>
          <w:szCs w:val="28"/>
        </w:rPr>
        <w:t>Правды, дом 17</w:t>
      </w:r>
    </w:p>
    <w:p w:rsidR="00012CED" w:rsidRPr="00E002BC" w:rsidRDefault="00012CED" w:rsidP="00012CED">
      <w:pPr>
        <w:spacing w:after="0"/>
        <w:ind w:firstLine="708"/>
        <w:jc w:val="both"/>
        <w:rPr>
          <w:rFonts w:ascii="Times New Roman" w:hAnsi="Times New Roman"/>
          <w:sz w:val="28"/>
          <w:szCs w:val="28"/>
        </w:rPr>
      </w:pPr>
      <w:r w:rsidRPr="00E002BC">
        <w:rPr>
          <w:rFonts w:ascii="Times New Roman" w:hAnsi="Times New Roman"/>
          <w:b/>
          <w:sz w:val="28"/>
          <w:szCs w:val="28"/>
        </w:rPr>
        <w:t>Лицензия</w:t>
      </w:r>
      <w:r>
        <w:rPr>
          <w:rFonts w:ascii="Times New Roman" w:hAnsi="Times New Roman"/>
          <w:sz w:val="28"/>
          <w:szCs w:val="28"/>
        </w:rPr>
        <w:t xml:space="preserve">: серия 69Л01, </w:t>
      </w:r>
      <w:r w:rsidR="00BC30F4">
        <w:rPr>
          <w:rFonts w:ascii="Times New Roman" w:hAnsi="Times New Roman"/>
          <w:sz w:val="28"/>
          <w:szCs w:val="28"/>
        </w:rPr>
        <w:t>№0002136</w:t>
      </w:r>
      <w:r>
        <w:rPr>
          <w:rFonts w:ascii="Times New Roman" w:hAnsi="Times New Roman"/>
          <w:sz w:val="28"/>
          <w:szCs w:val="28"/>
        </w:rPr>
        <w:t xml:space="preserve"> </w:t>
      </w:r>
      <w:r w:rsidR="00BC30F4">
        <w:rPr>
          <w:rFonts w:ascii="Times New Roman" w:hAnsi="Times New Roman"/>
          <w:sz w:val="28"/>
          <w:szCs w:val="28"/>
        </w:rPr>
        <w:t> от 12.12</w:t>
      </w:r>
      <w:r>
        <w:rPr>
          <w:rFonts w:ascii="Times New Roman" w:hAnsi="Times New Roman"/>
          <w:sz w:val="28"/>
          <w:szCs w:val="28"/>
        </w:rPr>
        <w:t>.2017</w:t>
      </w:r>
      <w:r w:rsidRPr="00E002BC">
        <w:rPr>
          <w:rFonts w:ascii="Times New Roman" w:hAnsi="Times New Roman"/>
          <w:sz w:val="28"/>
          <w:szCs w:val="28"/>
        </w:rPr>
        <w:t>, срок действия -</w:t>
      </w:r>
      <w:bookmarkStart w:id="0" w:name="_GoBack"/>
      <w:bookmarkEnd w:id="0"/>
      <w:r w:rsidRPr="00E002BC">
        <w:rPr>
          <w:rFonts w:ascii="Times New Roman" w:hAnsi="Times New Roman"/>
          <w:sz w:val="28"/>
          <w:szCs w:val="28"/>
        </w:rPr>
        <w:t> бессрочно</w:t>
      </w:r>
    </w:p>
    <w:p w:rsidR="00012CED" w:rsidRPr="00E002BC" w:rsidRDefault="00012CED" w:rsidP="00012CED">
      <w:pPr>
        <w:spacing w:after="0"/>
        <w:ind w:firstLine="708"/>
        <w:jc w:val="both"/>
        <w:rPr>
          <w:rFonts w:ascii="Times New Roman" w:hAnsi="Times New Roman"/>
          <w:sz w:val="28"/>
          <w:szCs w:val="28"/>
        </w:rPr>
      </w:pPr>
      <w:r w:rsidRPr="00E002BC">
        <w:rPr>
          <w:rFonts w:ascii="Times New Roman" w:hAnsi="Times New Roman"/>
          <w:b/>
          <w:sz w:val="28"/>
          <w:szCs w:val="28"/>
        </w:rPr>
        <w:t>Аккредитация</w:t>
      </w:r>
      <w:r w:rsidRPr="00E002BC">
        <w:rPr>
          <w:rFonts w:ascii="Times New Roman" w:hAnsi="Times New Roman"/>
          <w:sz w:val="28"/>
          <w:szCs w:val="28"/>
        </w:rPr>
        <w:t>: серия 69</w:t>
      </w:r>
      <w:r w:rsidR="00BC30F4">
        <w:rPr>
          <w:rFonts w:ascii="Times New Roman" w:hAnsi="Times New Roman"/>
          <w:sz w:val="28"/>
          <w:szCs w:val="28"/>
        </w:rPr>
        <w:t>А01, №0000603</w:t>
      </w:r>
      <w:r w:rsidRPr="00E002BC">
        <w:rPr>
          <w:rFonts w:ascii="Times New Roman" w:hAnsi="Times New Roman"/>
          <w:sz w:val="28"/>
          <w:szCs w:val="28"/>
        </w:rPr>
        <w:t xml:space="preserve"> до 15.12.2027 г</w:t>
      </w:r>
      <w:r w:rsidR="00BC30F4">
        <w:rPr>
          <w:rFonts w:ascii="Times New Roman" w:hAnsi="Times New Roman"/>
          <w:sz w:val="28"/>
          <w:szCs w:val="28"/>
        </w:rPr>
        <w:t>ода</w:t>
      </w:r>
    </w:p>
    <w:p w:rsidR="00012CED" w:rsidRPr="00E002BC" w:rsidRDefault="00012CED" w:rsidP="00012CED">
      <w:pPr>
        <w:spacing w:after="0"/>
        <w:ind w:firstLine="708"/>
        <w:jc w:val="both"/>
        <w:rPr>
          <w:rFonts w:ascii="Times New Roman" w:hAnsi="Times New Roman"/>
          <w:sz w:val="28"/>
          <w:szCs w:val="28"/>
        </w:rPr>
      </w:pPr>
      <w:r w:rsidRPr="00E002BC">
        <w:rPr>
          <w:rFonts w:ascii="Times New Roman" w:hAnsi="Times New Roman"/>
          <w:b/>
          <w:sz w:val="28"/>
          <w:szCs w:val="28"/>
        </w:rPr>
        <w:lastRenderedPageBreak/>
        <w:t>Учредитель</w:t>
      </w:r>
      <w:r w:rsidR="001E4B56">
        <w:rPr>
          <w:rFonts w:ascii="Times New Roman" w:hAnsi="Times New Roman"/>
          <w:sz w:val="28"/>
          <w:szCs w:val="28"/>
        </w:rPr>
        <w:t>:</w:t>
      </w:r>
      <w:r w:rsidR="00AE51C6">
        <w:rPr>
          <w:rFonts w:ascii="Times New Roman" w:hAnsi="Times New Roman"/>
          <w:sz w:val="28"/>
          <w:szCs w:val="28"/>
        </w:rPr>
        <w:t> Муниципальное образование Нелидовский</w:t>
      </w:r>
      <w:r w:rsidRPr="00E002BC">
        <w:rPr>
          <w:rFonts w:ascii="Times New Roman" w:hAnsi="Times New Roman"/>
          <w:sz w:val="28"/>
          <w:szCs w:val="28"/>
        </w:rPr>
        <w:t xml:space="preserve"> </w:t>
      </w:r>
      <w:r w:rsidR="00AE51C6">
        <w:rPr>
          <w:rFonts w:ascii="Times New Roman" w:hAnsi="Times New Roman"/>
          <w:sz w:val="28"/>
          <w:szCs w:val="28"/>
        </w:rPr>
        <w:t>городской округ</w:t>
      </w:r>
      <w:r w:rsidRPr="00E002BC">
        <w:rPr>
          <w:rFonts w:ascii="Times New Roman" w:hAnsi="Times New Roman"/>
          <w:sz w:val="28"/>
          <w:szCs w:val="28"/>
        </w:rPr>
        <w:t xml:space="preserve"> Тверской области</w:t>
      </w:r>
    </w:p>
    <w:p w:rsidR="00DB0725" w:rsidRPr="00DB0725" w:rsidRDefault="00DB0725" w:rsidP="00012CED">
      <w:pPr>
        <w:spacing w:after="0"/>
        <w:ind w:firstLine="708"/>
        <w:jc w:val="both"/>
        <w:rPr>
          <w:rFonts w:ascii="Times New Roman" w:hAnsi="Times New Roman"/>
          <w:sz w:val="28"/>
          <w:szCs w:val="28"/>
        </w:rPr>
      </w:pPr>
      <w:r>
        <w:rPr>
          <w:rFonts w:ascii="Times New Roman" w:hAnsi="Times New Roman"/>
          <w:b/>
          <w:sz w:val="28"/>
          <w:szCs w:val="28"/>
        </w:rPr>
        <w:t xml:space="preserve">Функции и полномочия Учредителя  осуществляет: </w:t>
      </w:r>
      <w:r w:rsidRPr="00DB0725">
        <w:rPr>
          <w:rFonts w:ascii="Times New Roman" w:hAnsi="Times New Roman"/>
          <w:sz w:val="28"/>
          <w:szCs w:val="28"/>
        </w:rPr>
        <w:t>Администрация</w:t>
      </w:r>
      <w:r>
        <w:rPr>
          <w:rFonts w:ascii="Times New Roman" w:hAnsi="Times New Roman"/>
          <w:b/>
          <w:sz w:val="28"/>
          <w:szCs w:val="28"/>
        </w:rPr>
        <w:t xml:space="preserve"> </w:t>
      </w:r>
      <w:r w:rsidRPr="00DB0725">
        <w:rPr>
          <w:rFonts w:ascii="Times New Roman" w:hAnsi="Times New Roman"/>
          <w:sz w:val="28"/>
          <w:szCs w:val="28"/>
        </w:rPr>
        <w:t>Нелидовского городского округа</w:t>
      </w:r>
    </w:p>
    <w:p w:rsidR="00012CED" w:rsidRDefault="00012CED" w:rsidP="00012CED">
      <w:pPr>
        <w:spacing w:after="0"/>
        <w:ind w:firstLine="708"/>
        <w:jc w:val="both"/>
        <w:rPr>
          <w:rFonts w:ascii="Times New Roman" w:hAnsi="Times New Roman"/>
          <w:sz w:val="28"/>
          <w:szCs w:val="28"/>
        </w:rPr>
      </w:pPr>
      <w:r w:rsidRPr="00E002BC">
        <w:rPr>
          <w:rFonts w:ascii="Times New Roman" w:hAnsi="Times New Roman"/>
          <w:b/>
          <w:sz w:val="28"/>
          <w:szCs w:val="28"/>
        </w:rPr>
        <w:t>Директор</w:t>
      </w:r>
      <w:r w:rsidRPr="00E002BC">
        <w:rPr>
          <w:rFonts w:ascii="Times New Roman" w:hAnsi="Times New Roman"/>
          <w:sz w:val="28"/>
          <w:szCs w:val="28"/>
        </w:rPr>
        <w:t xml:space="preserve">: </w:t>
      </w:r>
      <w:r w:rsidR="00DE5B03">
        <w:rPr>
          <w:rFonts w:ascii="Times New Roman" w:hAnsi="Times New Roman"/>
          <w:sz w:val="28"/>
          <w:szCs w:val="28"/>
        </w:rPr>
        <w:t>Подрезова Елена Геннадьевна</w:t>
      </w:r>
      <w:r w:rsidRPr="00E002BC">
        <w:rPr>
          <w:rFonts w:ascii="Times New Roman" w:hAnsi="Times New Roman"/>
          <w:sz w:val="28"/>
          <w:szCs w:val="28"/>
        </w:rPr>
        <w:t>, образовани</w:t>
      </w:r>
      <w:r w:rsidR="00DE5B03">
        <w:rPr>
          <w:rFonts w:ascii="Times New Roman" w:hAnsi="Times New Roman"/>
          <w:sz w:val="28"/>
          <w:szCs w:val="28"/>
        </w:rPr>
        <w:t>е высшее, общий стаж работы – 24 года</w:t>
      </w:r>
      <w:r>
        <w:rPr>
          <w:rFonts w:ascii="Times New Roman" w:hAnsi="Times New Roman"/>
          <w:sz w:val="28"/>
          <w:szCs w:val="28"/>
        </w:rPr>
        <w:t>,  педагогический стаж – 24</w:t>
      </w:r>
      <w:r w:rsidRPr="00E002BC">
        <w:rPr>
          <w:rFonts w:ascii="Times New Roman" w:hAnsi="Times New Roman"/>
          <w:sz w:val="28"/>
          <w:szCs w:val="28"/>
        </w:rPr>
        <w:t xml:space="preserve"> год</w:t>
      </w:r>
      <w:r>
        <w:rPr>
          <w:rFonts w:ascii="Times New Roman" w:hAnsi="Times New Roman"/>
          <w:sz w:val="28"/>
          <w:szCs w:val="28"/>
        </w:rPr>
        <w:t>а</w:t>
      </w:r>
      <w:r w:rsidRPr="00E002BC">
        <w:rPr>
          <w:rFonts w:ascii="Times New Roman" w:hAnsi="Times New Roman"/>
          <w:sz w:val="28"/>
          <w:szCs w:val="28"/>
        </w:rPr>
        <w:t>,  работае</w:t>
      </w:r>
      <w:r w:rsidR="00DE5B03">
        <w:rPr>
          <w:rFonts w:ascii="Times New Roman" w:hAnsi="Times New Roman"/>
          <w:sz w:val="28"/>
          <w:szCs w:val="28"/>
        </w:rPr>
        <w:t>т руководителем Школы №3  с 21 августа 2015</w:t>
      </w:r>
      <w:r w:rsidRPr="00E002BC">
        <w:rPr>
          <w:rFonts w:ascii="Times New Roman" w:hAnsi="Times New Roman"/>
          <w:sz w:val="28"/>
          <w:szCs w:val="28"/>
        </w:rPr>
        <w:t xml:space="preserve"> года.</w:t>
      </w:r>
    </w:p>
    <w:p w:rsidR="00012CED" w:rsidRDefault="00012CED" w:rsidP="00012CED">
      <w:pPr>
        <w:spacing w:after="0"/>
        <w:ind w:firstLine="708"/>
        <w:jc w:val="both"/>
        <w:rPr>
          <w:rFonts w:ascii="Times New Roman" w:hAnsi="Times New Roman"/>
          <w:sz w:val="28"/>
          <w:szCs w:val="28"/>
        </w:rPr>
      </w:pPr>
      <w:r w:rsidRPr="00A725B0">
        <w:rPr>
          <w:rFonts w:ascii="Times New Roman" w:hAnsi="Times New Roman"/>
          <w:b/>
          <w:sz w:val="28"/>
          <w:szCs w:val="28"/>
        </w:rPr>
        <w:t>Количество обучающихся</w:t>
      </w:r>
      <w:r w:rsidR="00164EB2">
        <w:rPr>
          <w:rFonts w:ascii="Times New Roman" w:hAnsi="Times New Roman"/>
          <w:sz w:val="28"/>
          <w:szCs w:val="28"/>
        </w:rPr>
        <w:t>: 422</w:t>
      </w:r>
      <w:r w:rsidRPr="00A725B0">
        <w:rPr>
          <w:rFonts w:ascii="Times New Roman" w:hAnsi="Times New Roman"/>
          <w:sz w:val="28"/>
          <w:szCs w:val="28"/>
        </w:rPr>
        <w:t xml:space="preserve"> человек</w:t>
      </w:r>
      <w:r>
        <w:rPr>
          <w:rFonts w:ascii="Times New Roman" w:hAnsi="Times New Roman"/>
          <w:sz w:val="28"/>
          <w:szCs w:val="28"/>
        </w:rPr>
        <w:t>а</w:t>
      </w:r>
      <w:r w:rsidR="00164EB2">
        <w:rPr>
          <w:rFonts w:ascii="Times New Roman" w:hAnsi="Times New Roman"/>
          <w:sz w:val="28"/>
          <w:szCs w:val="28"/>
        </w:rPr>
        <w:t xml:space="preserve"> на начало</w:t>
      </w:r>
      <w:r w:rsidR="00DA7050">
        <w:rPr>
          <w:rFonts w:ascii="Times New Roman" w:hAnsi="Times New Roman"/>
          <w:sz w:val="28"/>
          <w:szCs w:val="28"/>
        </w:rPr>
        <w:t xml:space="preserve"> 2018-2019</w:t>
      </w:r>
      <w:r w:rsidR="00164EB2">
        <w:rPr>
          <w:rFonts w:ascii="Times New Roman" w:hAnsi="Times New Roman"/>
          <w:sz w:val="28"/>
          <w:szCs w:val="28"/>
        </w:rPr>
        <w:t xml:space="preserve"> учебного года, 421 – на конец учебного года</w:t>
      </w:r>
      <w:r w:rsidR="00DA7050">
        <w:rPr>
          <w:rFonts w:ascii="Times New Roman" w:hAnsi="Times New Roman"/>
          <w:sz w:val="28"/>
          <w:szCs w:val="28"/>
        </w:rPr>
        <w:t xml:space="preserve">  (18</w:t>
      </w:r>
      <w:r>
        <w:rPr>
          <w:rFonts w:ascii="Times New Roman" w:hAnsi="Times New Roman"/>
          <w:sz w:val="28"/>
          <w:szCs w:val="28"/>
        </w:rPr>
        <w:t xml:space="preserve"> классов-комплектов:</w:t>
      </w:r>
      <w:r w:rsidR="00DA7050">
        <w:rPr>
          <w:rFonts w:ascii="Times New Roman" w:hAnsi="Times New Roman"/>
          <w:sz w:val="28"/>
          <w:szCs w:val="28"/>
        </w:rPr>
        <w:t xml:space="preserve"> 1-4 классы – 8; 5-9 классы – 8</w:t>
      </w:r>
      <w:r>
        <w:rPr>
          <w:rFonts w:ascii="Times New Roman" w:hAnsi="Times New Roman"/>
          <w:sz w:val="28"/>
          <w:szCs w:val="28"/>
        </w:rPr>
        <w:t>;</w:t>
      </w:r>
      <w:r w:rsidRPr="00A47D72">
        <w:rPr>
          <w:rFonts w:ascii="Times New Roman" w:hAnsi="Times New Roman"/>
          <w:sz w:val="28"/>
          <w:szCs w:val="28"/>
        </w:rPr>
        <w:t xml:space="preserve"> 10-</w:t>
      </w:r>
      <w:r>
        <w:rPr>
          <w:rFonts w:ascii="Times New Roman" w:hAnsi="Times New Roman"/>
          <w:sz w:val="28"/>
          <w:szCs w:val="28"/>
        </w:rPr>
        <w:t>11 классы – 2)</w:t>
      </w:r>
      <w:r w:rsidRPr="00A47D72">
        <w:rPr>
          <w:rFonts w:ascii="Times New Roman" w:hAnsi="Times New Roman"/>
          <w:sz w:val="28"/>
          <w:szCs w:val="28"/>
        </w:rPr>
        <w:t>; сред</w:t>
      </w:r>
      <w:r>
        <w:rPr>
          <w:rFonts w:ascii="Times New Roman" w:hAnsi="Times New Roman"/>
          <w:sz w:val="28"/>
          <w:szCs w:val="28"/>
        </w:rPr>
        <w:t xml:space="preserve">няя наполняемость классов – </w:t>
      </w:r>
      <w:r w:rsidR="00DA7050">
        <w:rPr>
          <w:rFonts w:ascii="Times New Roman" w:hAnsi="Times New Roman"/>
          <w:sz w:val="28"/>
          <w:szCs w:val="28"/>
        </w:rPr>
        <w:t>23,4</w:t>
      </w:r>
      <w:r>
        <w:rPr>
          <w:rFonts w:ascii="Times New Roman" w:hAnsi="Times New Roman"/>
          <w:sz w:val="28"/>
          <w:szCs w:val="28"/>
        </w:rPr>
        <w:t xml:space="preserve"> человека</w:t>
      </w:r>
      <w:r w:rsidRPr="00A47D72">
        <w:rPr>
          <w:rFonts w:ascii="Times New Roman" w:hAnsi="Times New Roman"/>
          <w:sz w:val="28"/>
          <w:szCs w:val="28"/>
        </w:rPr>
        <w:t>.</w:t>
      </w:r>
      <w:r>
        <w:rPr>
          <w:rFonts w:ascii="Times New Roman" w:hAnsi="Times New Roman"/>
          <w:sz w:val="28"/>
          <w:szCs w:val="28"/>
        </w:rPr>
        <w:t xml:space="preserve"> </w:t>
      </w:r>
    </w:p>
    <w:p w:rsidR="00012CED" w:rsidRPr="00E002BC" w:rsidRDefault="00012CED" w:rsidP="00012CED">
      <w:pPr>
        <w:spacing w:after="0"/>
        <w:ind w:firstLine="708"/>
        <w:jc w:val="both"/>
        <w:rPr>
          <w:rFonts w:ascii="Times New Roman" w:hAnsi="Times New Roman"/>
          <w:sz w:val="28"/>
          <w:szCs w:val="28"/>
        </w:rPr>
      </w:pPr>
      <w:r w:rsidRPr="00E002BC">
        <w:rPr>
          <w:rFonts w:ascii="Times New Roman" w:hAnsi="Times New Roman"/>
          <w:b/>
          <w:sz w:val="28"/>
          <w:szCs w:val="28"/>
        </w:rPr>
        <w:t>Телефон</w:t>
      </w:r>
      <w:r w:rsidRPr="00E002BC">
        <w:rPr>
          <w:rFonts w:ascii="Times New Roman" w:hAnsi="Times New Roman"/>
          <w:sz w:val="28"/>
          <w:szCs w:val="28"/>
        </w:rPr>
        <w:t>: 8</w:t>
      </w:r>
      <w:r w:rsidR="00164EB2">
        <w:rPr>
          <w:rFonts w:ascii="Times New Roman" w:hAnsi="Times New Roman"/>
          <w:sz w:val="28"/>
          <w:szCs w:val="28"/>
        </w:rPr>
        <w:t xml:space="preserve"> </w:t>
      </w:r>
      <w:r w:rsidRPr="00E002BC">
        <w:rPr>
          <w:rFonts w:ascii="Times New Roman" w:hAnsi="Times New Roman"/>
          <w:sz w:val="28"/>
          <w:szCs w:val="28"/>
        </w:rPr>
        <w:t>(48266)</w:t>
      </w:r>
      <w:r w:rsidR="00164EB2">
        <w:rPr>
          <w:rFonts w:ascii="Times New Roman" w:hAnsi="Times New Roman"/>
          <w:sz w:val="28"/>
          <w:szCs w:val="28"/>
        </w:rPr>
        <w:t xml:space="preserve"> 5-27-53</w:t>
      </w:r>
    </w:p>
    <w:p w:rsidR="00DA7050" w:rsidRDefault="00DA7050" w:rsidP="00DA7050">
      <w:pPr>
        <w:spacing w:after="0"/>
        <w:rPr>
          <w:b/>
          <w:bCs/>
          <w:sz w:val="28"/>
          <w:szCs w:val="28"/>
        </w:rPr>
      </w:pPr>
      <w:r w:rsidRPr="00DA7050">
        <w:rPr>
          <w:rFonts w:ascii="Times New Roman" w:hAnsi="Times New Roman"/>
          <w:b/>
          <w:sz w:val="28"/>
          <w:szCs w:val="28"/>
        </w:rPr>
        <w:t xml:space="preserve">           </w:t>
      </w:r>
      <w:r w:rsidR="00012CED" w:rsidRPr="00E002BC">
        <w:rPr>
          <w:rFonts w:ascii="Times New Roman" w:hAnsi="Times New Roman"/>
          <w:b/>
          <w:sz w:val="28"/>
          <w:szCs w:val="28"/>
          <w:lang w:val="en-US"/>
        </w:rPr>
        <w:t>E</w:t>
      </w:r>
      <w:r w:rsidR="00012CED" w:rsidRPr="00DA7050">
        <w:rPr>
          <w:rFonts w:ascii="Times New Roman" w:hAnsi="Times New Roman"/>
          <w:b/>
          <w:sz w:val="28"/>
          <w:szCs w:val="28"/>
        </w:rPr>
        <w:t>-</w:t>
      </w:r>
      <w:r w:rsidR="00012CED" w:rsidRPr="00E002BC">
        <w:rPr>
          <w:rFonts w:ascii="Times New Roman" w:hAnsi="Times New Roman"/>
          <w:b/>
          <w:sz w:val="28"/>
          <w:szCs w:val="28"/>
          <w:lang w:val="en-US"/>
        </w:rPr>
        <w:t>mail</w:t>
      </w:r>
      <w:r w:rsidR="00012CED" w:rsidRPr="00DA7050">
        <w:rPr>
          <w:rFonts w:ascii="Times New Roman" w:hAnsi="Times New Roman"/>
          <w:sz w:val="28"/>
          <w:szCs w:val="28"/>
        </w:rPr>
        <w:t xml:space="preserve">: </w:t>
      </w:r>
      <w:hyperlink r:id="rId9" w:history="1">
        <w:r w:rsidRPr="00DA7050">
          <w:rPr>
            <w:rStyle w:val="aa"/>
            <w:rFonts w:ascii="Times New Roman" w:eastAsia="Arial Unicode MS" w:hAnsi="Times New Roman"/>
            <w:color w:val="auto"/>
            <w:sz w:val="28"/>
            <w:szCs w:val="28"/>
            <w:lang w:val="de-DE"/>
          </w:rPr>
          <w:t>nelshkola3@list.ru</w:t>
        </w:r>
      </w:hyperlink>
      <w:r w:rsidRPr="00DA7050">
        <w:rPr>
          <w:rFonts w:ascii="Times New Roman" w:hAnsi="Times New Roman"/>
          <w:b/>
          <w:bCs/>
          <w:sz w:val="28"/>
          <w:szCs w:val="28"/>
          <w:lang w:val="de-DE"/>
        </w:rPr>
        <w:t xml:space="preserve"> </w:t>
      </w:r>
    </w:p>
    <w:p w:rsidR="00DA7050" w:rsidRPr="00DA7050" w:rsidRDefault="00DA7050" w:rsidP="00DA7050">
      <w:pPr>
        <w:spacing w:after="0"/>
        <w:rPr>
          <w:rFonts w:ascii="Times New Roman" w:hAnsi="Times New Roman"/>
          <w:b/>
          <w:bCs/>
          <w:sz w:val="28"/>
          <w:szCs w:val="28"/>
        </w:rPr>
      </w:pPr>
      <w:r>
        <w:rPr>
          <w:b/>
          <w:bCs/>
          <w:sz w:val="28"/>
          <w:szCs w:val="28"/>
        </w:rPr>
        <w:t xml:space="preserve">            </w:t>
      </w:r>
      <w:r w:rsidR="00012CED" w:rsidRPr="00E002BC">
        <w:rPr>
          <w:rFonts w:ascii="Times New Roman" w:hAnsi="Times New Roman"/>
          <w:b/>
          <w:sz w:val="28"/>
          <w:szCs w:val="28"/>
        </w:rPr>
        <w:t xml:space="preserve">Адрес сайта </w:t>
      </w:r>
      <w:r>
        <w:rPr>
          <w:rFonts w:ascii="Times New Roman" w:hAnsi="Times New Roman"/>
          <w:b/>
          <w:sz w:val="28"/>
          <w:szCs w:val="28"/>
        </w:rPr>
        <w:t>Школы</w:t>
      </w:r>
      <w:r w:rsidR="00012CED" w:rsidRPr="00E002BC">
        <w:rPr>
          <w:rFonts w:ascii="Times New Roman" w:hAnsi="Times New Roman"/>
          <w:b/>
          <w:sz w:val="28"/>
          <w:szCs w:val="28"/>
        </w:rPr>
        <w:t xml:space="preserve"> №</w:t>
      </w:r>
      <w:r>
        <w:rPr>
          <w:rFonts w:ascii="Times New Roman" w:hAnsi="Times New Roman"/>
          <w:b/>
          <w:sz w:val="28"/>
          <w:szCs w:val="28"/>
        </w:rPr>
        <w:t>3</w:t>
      </w:r>
      <w:r w:rsidR="00012CED" w:rsidRPr="00E002BC">
        <w:rPr>
          <w:rFonts w:ascii="Times New Roman" w:hAnsi="Times New Roman"/>
          <w:sz w:val="28"/>
          <w:szCs w:val="28"/>
        </w:rPr>
        <w:t xml:space="preserve">: </w:t>
      </w:r>
      <w:r w:rsidRPr="00DA7050">
        <w:rPr>
          <w:rFonts w:ascii="Times New Roman" w:eastAsia="Arial Unicode MS" w:hAnsi="Times New Roman"/>
          <w:sz w:val="28"/>
          <w:szCs w:val="28"/>
          <w:u w:val="single"/>
          <w:lang w:val="en-US"/>
        </w:rPr>
        <w:t>http</w:t>
      </w:r>
      <w:r w:rsidRPr="00DA7050">
        <w:rPr>
          <w:rFonts w:ascii="Times New Roman" w:eastAsia="Arial Unicode MS" w:hAnsi="Times New Roman"/>
          <w:sz w:val="28"/>
          <w:szCs w:val="28"/>
          <w:u w:val="single"/>
        </w:rPr>
        <w:t>://</w:t>
      </w:r>
      <w:r w:rsidRPr="00DA7050">
        <w:rPr>
          <w:rFonts w:ascii="Times New Roman" w:eastAsia="Arial Unicode MS" w:hAnsi="Times New Roman"/>
          <w:sz w:val="28"/>
          <w:szCs w:val="28"/>
          <w:u w:val="single"/>
          <w:lang w:val="en-US"/>
        </w:rPr>
        <w:t>nelshkola</w:t>
      </w:r>
      <w:r w:rsidRPr="00DA7050">
        <w:rPr>
          <w:rFonts w:ascii="Times New Roman" w:eastAsia="Arial Unicode MS" w:hAnsi="Times New Roman"/>
          <w:sz w:val="28"/>
          <w:szCs w:val="28"/>
          <w:u w:val="single"/>
        </w:rPr>
        <w:t>3.</w:t>
      </w:r>
      <w:r w:rsidRPr="00DA7050">
        <w:rPr>
          <w:rFonts w:ascii="Times New Roman" w:eastAsia="Arial Unicode MS" w:hAnsi="Times New Roman"/>
          <w:sz w:val="28"/>
          <w:szCs w:val="28"/>
          <w:u w:val="single"/>
          <w:lang w:val="en-US"/>
        </w:rPr>
        <w:t>nubex</w:t>
      </w:r>
      <w:r w:rsidRPr="00DA7050">
        <w:rPr>
          <w:rFonts w:ascii="Times New Roman" w:eastAsia="Arial Unicode MS" w:hAnsi="Times New Roman"/>
          <w:sz w:val="28"/>
          <w:szCs w:val="28"/>
          <w:u w:val="single"/>
        </w:rPr>
        <w:t>.</w:t>
      </w:r>
      <w:r w:rsidRPr="00DA7050">
        <w:rPr>
          <w:rFonts w:ascii="Times New Roman" w:eastAsia="Arial Unicode MS" w:hAnsi="Times New Roman"/>
          <w:sz w:val="28"/>
          <w:szCs w:val="28"/>
          <w:u w:val="single"/>
          <w:lang w:val="en-US"/>
        </w:rPr>
        <w:t>ru</w:t>
      </w:r>
    </w:p>
    <w:p w:rsidR="004D2F5B" w:rsidRDefault="00012CED" w:rsidP="00012CED">
      <w:pPr>
        <w:spacing w:after="0"/>
        <w:ind w:left="357"/>
        <w:jc w:val="both"/>
        <w:rPr>
          <w:rFonts w:ascii="Times New Roman" w:hAnsi="Times New Roman"/>
          <w:sz w:val="28"/>
          <w:szCs w:val="28"/>
        </w:rPr>
      </w:pPr>
      <w:r w:rsidRPr="004D2F5B">
        <w:rPr>
          <w:rFonts w:ascii="Times New Roman" w:hAnsi="Times New Roman"/>
          <w:sz w:val="28"/>
          <w:szCs w:val="28"/>
        </w:rPr>
        <w:tab/>
      </w:r>
      <w:r w:rsidR="00CB2933">
        <w:rPr>
          <w:rFonts w:ascii="Times New Roman" w:hAnsi="Times New Roman"/>
          <w:sz w:val="28"/>
          <w:szCs w:val="28"/>
        </w:rPr>
        <w:t xml:space="preserve"> </w:t>
      </w:r>
      <w:r w:rsidRPr="004D2F5B">
        <w:rPr>
          <w:rFonts w:ascii="Times New Roman" w:hAnsi="Times New Roman"/>
          <w:b/>
          <w:sz w:val="28"/>
          <w:szCs w:val="28"/>
        </w:rPr>
        <w:t>Целью</w:t>
      </w:r>
      <w:r w:rsidRPr="004D2F5B">
        <w:rPr>
          <w:rFonts w:ascii="Times New Roman" w:hAnsi="Times New Roman"/>
          <w:sz w:val="28"/>
          <w:szCs w:val="28"/>
        </w:rPr>
        <w:t xml:space="preserve"> </w:t>
      </w:r>
      <w:r w:rsidR="004D2F5B" w:rsidRPr="004D2F5B">
        <w:rPr>
          <w:rFonts w:ascii="Times New Roman" w:hAnsi="Times New Roman"/>
          <w:sz w:val="28"/>
          <w:szCs w:val="28"/>
        </w:rPr>
        <w:t>деятельности Школы №3 является осуществление образовательной</w:t>
      </w:r>
      <w:r w:rsidRPr="004D2F5B">
        <w:rPr>
          <w:rFonts w:ascii="Times New Roman" w:hAnsi="Times New Roman"/>
          <w:sz w:val="28"/>
          <w:szCs w:val="28"/>
        </w:rPr>
        <w:t xml:space="preserve"> </w:t>
      </w:r>
    </w:p>
    <w:p w:rsidR="00012CED" w:rsidRPr="004D2F5B" w:rsidRDefault="004D2F5B" w:rsidP="004D2F5B">
      <w:pPr>
        <w:spacing w:after="0"/>
        <w:jc w:val="both"/>
        <w:rPr>
          <w:rFonts w:ascii="Times New Roman" w:hAnsi="Times New Roman"/>
          <w:sz w:val="28"/>
          <w:szCs w:val="28"/>
        </w:rPr>
      </w:pPr>
      <w:r>
        <w:rPr>
          <w:rFonts w:ascii="Times New Roman" w:hAnsi="Times New Roman"/>
          <w:sz w:val="28"/>
          <w:szCs w:val="28"/>
        </w:rPr>
        <w:t>деятельности по образовательным программам начального общего, основного общего и среднего общего образования.</w:t>
      </w:r>
      <w:r w:rsidR="00012CED" w:rsidRPr="004D2F5B">
        <w:rPr>
          <w:rFonts w:ascii="Times New Roman" w:hAnsi="Times New Roman"/>
          <w:sz w:val="28"/>
          <w:szCs w:val="28"/>
        </w:rPr>
        <w:t xml:space="preserve"> </w:t>
      </w:r>
    </w:p>
    <w:p w:rsidR="004D2F5B" w:rsidRPr="004D2F5B" w:rsidRDefault="004D2F5B" w:rsidP="004D2F5B">
      <w:pPr>
        <w:shd w:val="clear" w:color="auto" w:fill="FFFFFF"/>
        <w:spacing w:after="0" w:line="240" w:lineRule="auto"/>
        <w:ind w:firstLine="284"/>
        <w:jc w:val="both"/>
        <w:rPr>
          <w:rFonts w:ascii="Times New Roman" w:hAnsi="Times New Roman"/>
          <w:b/>
          <w:sz w:val="28"/>
          <w:szCs w:val="28"/>
        </w:rPr>
      </w:pPr>
      <w:r w:rsidRPr="004D2F5B">
        <w:rPr>
          <w:rFonts w:ascii="Times New Roman" w:hAnsi="Times New Roman"/>
          <w:color w:val="00B0F0"/>
          <w:sz w:val="28"/>
          <w:szCs w:val="28"/>
        </w:rPr>
        <w:t xml:space="preserve">     </w:t>
      </w:r>
      <w:r>
        <w:rPr>
          <w:rFonts w:ascii="Times New Roman" w:hAnsi="Times New Roman"/>
          <w:color w:val="00B0F0"/>
          <w:sz w:val="28"/>
          <w:szCs w:val="28"/>
        </w:rPr>
        <w:t xml:space="preserve"> </w:t>
      </w:r>
      <w:r w:rsidRPr="004D2F5B">
        <w:rPr>
          <w:rFonts w:ascii="Times New Roman" w:hAnsi="Times New Roman"/>
          <w:b/>
          <w:sz w:val="28"/>
          <w:szCs w:val="28"/>
        </w:rPr>
        <w:t>Основными задачами Школы №3 являются:</w:t>
      </w:r>
    </w:p>
    <w:p w:rsidR="004D2F5B" w:rsidRPr="004D2F5B" w:rsidRDefault="004D2F5B" w:rsidP="004D2F5B">
      <w:pPr>
        <w:shd w:val="clear" w:color="auto" w:fill="FFFFFF"/>
        <w:spacing w:after="0"/>
        <w:ind w:firstLine="284"/>
        <w:jc w:val="both"/>
        <w:rPr>
          <w:rFonts w:ascii="Times New Roman" w:hAnsi="Times New Roman"/>
          <w:color w:val="00B0F0"/>
          <w:sz w:val="28"/>
          <w:szCs w:val="28"/>
        </w:rPr>
      </w:pPr>
      <w:r>
        <w:rPr>
          <w:rFonts w:ascii="Times New Roman" w:hAnsi="Times New Roman"/>
          <w:sz w:val="28"/>
          <w:szCs w:val="28"/>
        </w:rPr>
        <w:t xml:space="preserve">      - п</w:t>
      </w:r>
      <w:r w:rsidRPr="004D2F5B">
        <w:rPr>
          <w:rFonts w:ascii="Times New Roman" w:hAnsi="Times New Roman"/>
          <w:sz w:val="28"/>
          <w:szCs w:val="28"/>
        </w:rPr>
        <w:t>ри реализации программ общего образования –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w:t>
      </w:r>
      <w:r w:rsidR="00162FA0">
        <w:rPr>
          <w:rFonts w:ascii="Times New Roman" w:hAnsi="Times New Roman"/>
          <w:sz w:val="28"/>
          <w:szCs w:val="28"/>
        </w:rPr>
        <w:t>;</w:t>
      </w:r>
    </w:p>
    <w:p w:rsidR="002F181B" w:rsidRDefault="004D2F5B" w:rsidP="00CB2933">
      <w:pPr>
        <w:shd w:val="clear" w:color="auto" w:fill="FFFFFF"/>
        <w:spacing w:after="0"/>
        <w:ind w:firstLine="284"/>
        <w:jc w:val="both"/>
        <w:rPr>
          <w:rFonts w:ascii="Times New Roman" w:hAnsi="Times New Roman"/>
          <w:sz w:val="28"/>
          <w:szCs w:val="28"/>
        </w:rPr>
      </w:pPr>
      <w:r>
        <w:rPr>
          <w:rFonts w:ascii="Times New Roman" w:hAnsi="Times New Roman"/>
          <w:sz w:val="28"/>
          <w:szCs w:val="28"/>
        </w:rPr>
        <w:t xml:space="preserve">       - п</w:t>
      </w:r>
      <w:r w:rsidRPr="004D2F5B">
        <w:rPr>
          <w:rFonts w:ascii="Times New Roman" w:hAnsi="Times New Roman"/>
          <w:sz w:val="28"/>
          <w:szCs w:val="28"/>
        </w:rPr>
        <w:t>ри реализации программ дополнительного  образования – всестороннее удовлетворение образовательных потребностей обучающихся в интеллектуальном, духовно-нравственном, физическом и профессиональном совершенствовании.</w:t>
      </w:r>
    </w:p>
    <w:p w:rsidR="00012CED" w:rsidRPr="002F181B" w:rsidRDefault="002F181B" w:rsidP="00CB2933">
      <w:pPr>
        <w:shd w:val="clear" w:color="auto" w:fill="FFFFFF"/>
        <w:spacing w:after="0"/>
        <w:ind w:firstLine="284"/>
        <w:jc w:val="both"/>
        <w:rPr>
          <w:rFonts w:ascii="Times New Roman" w:hAnsi="Times New Roman"/>
          <w:sz w:val="28"/>
          <w:szCs w:val="28"/>
        </w:rPr>
      </w:pPr>
      <w:r>
        <w:rPr>
          <w:rFonts w:ascii="Times New Roman" w:hAnsi="Times New Roman"/>
          <w:sz w:val="28"/>
          <w:szCs w:val="28"/>
        </w:rPr>
        <w:t xml:space="preserve">       </w:t>
      </w:r>
      <w:r w:rsidRPr="002F181B">
        <w:rPr>
          <w:rFonts w:ascii="Times New Roman" w:hAnsi="Times New Roman"/>
          <w:sz w:val="28"/>
          <w:szCs w:val="28"/>
        </w:rPr>
        <w:t xml:space="preserve">Школа №3, реализуя основные задачи деятельности на основе </w:t>
      </w:r>
      <w:r w:rsidR="00012CED" w:rsidRPr="002F181B">
        <w:rPr>
          <w:rFonts w:ascii="Times New Roman" w:hAnsi="Times New Roman"/>
          <w:sz w:val="28"/>
          <w:szCs w:val="28"/>
        </w:rPr>
        <w:t>современ</w:t>
      </w:r>
      <w:r w:rsidRPr="002F181B">
        <w:rPr>
          <w:rFonts w:ascii="Times New Roman" w:hAnsi="Times New Roman"/>
          <w:sz w:val="28"/>
          <w:szCs w:val="28"/>
        </w:rPr>
        <w:t>ной материально-технической базы, благодаря</w:t>
      </w:r>
      <w:r w:rsidR="00012CED" w:rsidRPr="002F181B">
        <w:rPr>
          <w:rFonts w:ascii="Times New Roman" w:hAnsi="Times New Roman"/>
          <w:sz w:val="28"/>
          <w:szCs w:val="28"/>
        </w:rPr>
        <w:t xml:space="preserve"> творчески работающему коллективу педагогов, </w:t>
      </w:r>
      <w:r w:rsidRPr="002F181B">
        <w:rPr>
          <w:rFonts w:ascii="Times New Roman" w:hAnsi="Times New Roman"/>
          <w:sz w:val="28"/>
          <w:szCs w:val="28"/>
        </w:rPr>
        <w:t>совершенствованию процессов обучения и воспитания, создала</w:t>
      </w:r>
      <w:r w:rsidR="00012CED" w:rsidRPr="002F181B">
        <w:rPr>
          <w:rFonts w:ascii="Times New Roman" w:hAnsi="Times New Roman"/>
          <w:sz w:val="28"/>
          <w:szCs w:val="28"/>
        </w:rPr>
        <w:t xml:space="preserve">  условия для получения качественного и доступного образования,  всестороннего развития личности обучающихся, сохранения их здоровья.</w:t>
      </w:r>
    </w:p>
    <w:p w:rsidR="00162FA0" w:rsidRDefault="00012CED" w:rsidP="00162FA0">
      <w:pPr>
        <w:spacing w:after="0"/>
        <w:ind w:left="360"/>
        <w:jc w:val="both"/>
        <w:rPr>
          <w:rFonts w:ascii="Times New Roman" w:hAnsi="Times New Roman"/>
          <w:sz w:val="28"/>
          <w:szCs w:val="28"/>
        </w:rPr>
      </w:pPr>
      <w:r w:rsidRPr="00A47D72">
        <w:rPr>
          <w:rFonts w:ascii="Times New Roman" w:hAnsi="Times New Roman"/>
          <w:sz w:val="28"/>
          <w:szCs w:val="28"/>
        </w:rPr>
        <w:tab/>
        <w:t xml:space="preserve">Настоящий доклад </w:t>
      </w:r>
      <w:r w:rsidR="002F181B">
        <w:rPr>
          <w:rFonts w:ascii="Times New Roman" w:hAnsi="Times New Roman"/>
          <w:sz w:val="28"/>
          <w:szCs w:val="28"/>
        </w:rPr>
        <w:t xml:space="preserve">ставит своей целью </w:t>
      </w:r>
      <w:r w:rsidRPr="00A47D72">
        <w:rPr>
          <w:rFonts w:ascii="Times New Roman" w:hAnsi="Times New Roman"/>
          <w:sz w:val="28"/>
          <w:szCs w:val="28"/>
        </w:rPr>
        <w:t xml:space="preserve"> представить информацию о </w:t>
      </w:r>
    </w:p>
    <w:p w:rsidR="00012CED" w:rsidRPr="00A47D72" w:rsidRDefault="00012CED" w:rsidP="00162FA0">
      <w:pPr>
        <w:spacing w:after="0"/>
        <w:jc w:val="both"/>
        <w:rPr>
          <w:rFonts w:ascii="Times New Roman" w:hAnsi="Times New Roman"/>
          <w:sz w:val="28"/>
          <w:szCs w:val="28"/>
        </w:rPr>
      </w:pPr>
      <w:r w:rsidRPr="00A47D72">
        <w:rPr>
          <w:rFonts w:ascii="Times New Roman" w:hAnsi="Times New Roman"/>
          <w:sz w:val="28"/>
          <w:szCs w:val="28"/>
        </w:rPr>
        <w:t xml:space="preserve">деятельности </w:t>
      </w:r>
      <w:r w:rsidR="002F181B">
        <w:rPr>
          <w:rFonts w:ascii="Times New Roman" w:hAnsi="Times New Roman"/>
          <w:sz w:val="28"/>
          <w:szCs w:val="28"/>
        </w:rPr>
        <w:t>Школы №3</w:t>
      </w:r>
      <w:r w:rsidRPr="00A47D72">
        <w:rPr>
          <w:rFonts w:ascii="Times New Roman" w:hAnsi="Times New Roman"/>
          <w:sz w:val="28"/>
          <w:szCs w:val="28"/>
        </w:rPr>
        <w:t>, познакомить</w:t>
      </w:r>
      <w:r w:rsidR="002F181B">
        <w:rPr>
          <w:rFonts w:ascii="Times New Roman" w:hAnsi="Times New Roman"/>
          <w:sz w:val="28"/>
          <w:szCs w:val="28"/>
        </w:rPr>
        <w:t xml:space="preserve"> с проблемами и перспективами её</w:t>
      </w:r>
      <w:r w:rsidRPr="00A47D72">
        <w:rPr>
          <w:rFonts w:ascii="Times New Roman" w:hAnsi="Times New Roman"/>
          <w:sz w:val="28"/>
          <w:szCs w:val="28"/>
        </w:rPr>
        <w:t xml:space="preserve"> развития, способствовать привлечению родительской общественности к участию в управлении </w:t>
      </w:r>
      <w:r w:rsidR="002F181B">
        <w:rPr>
          <w:rFonts w:ascii="Times New Roman" w:hAnsi="Times New Roman"/>
          <w:sz w:val="28"/>
          <w:szCs w:val="28"/>
        </w:rPr>
        <w:t>школой, разработке стратегии её</w:t>
      </w:r>
      <w:r w:rsidRPr="00A47D72">
        <w:rPr>
          <w:rFonts w:ascii="Times New Roman" w:hAnsi="Times New Roman"/>
          <w:sz w:val="28"/>
          <w:szCs w:val="28"/>
        </w:rPr>
        <w:t xml:space="preserve"> развития.</w:t>
      </w:r>
    </w:p>
    <w:p w:rsidR="00012CED" w:rsidRPr="00D14C60" w:rsidRDefault="00966F9A" w:rsidP="002645D5">
      <w:pPr>
        <w:spacing w:after="0"/>
        <w:jc w:val="both"/>
        <w:rPr>
          <w:rFonts w:ascii="Times New Roman" w:hAnsi="Times New Roman"/>
          <w:sz w:val="28"/>
          <w:szCs w:val="28"/>
        </w:rPr>
      </w:pPr>
      <w:r>
        <w:rPr>
          <w:rFonts w:ascii="Times New Roman" w:hAnsi="Times New Roman"/>
          <w:sz w:val="28"/>
          <w:szCs w:val="28"/>
        </w:rPr>
        <w:t xml:space="preserve">          </w:t>
      </w:r>
      <w:r w:rsidR="002F181B">
        <w:rPr>
          <w:rFonts w:ascii="Times New Roman" w:hAnsi="Times New Roman"/>
          <w:sz w:val="28"/>
          <w:szCs w:val="28"/>
        </w:rPr>
        <w:t>Школа №3</w:t>
      </w:r>
      <w:r w:rsidR="00012CED">
        <w:rPr>
          <w:rFonts w:ascii="Times New Roman" w:hAnsi="Times New Roman"/>
          <w:sz w:val="28"/>
          <w:szCs w:val="28"/>
        </w:rPr>
        <w:t xml:space="preserve"> </w:t>
      </w:r>
      <w:r w:rsidR="002F181B">
        <w:rPr>
          <w:rFonts w:ascii="Times New Roman" w:hAnsi="Times New Roman"/>
          <w:sz w:val="28"/>
          <w:szCs w:val="28"/>
        </w:rPr>
        <w:t xml:space="preserve">располагается в центре города </w:t>
      </w:r>
      <w:r w:rsidR="00012CED">
        <w:rPr>
          <w:rFonts w:ascii="Times New Roman" w:hAnsi="Times New Roman"/>
          <w:sz w:val="28"/>
          <w:szCs w:val="28"/>
        </w:rPr>
        <w:t>Нелидово по адресу: ул.</w:t>
      </w:r>
      <w:r>
        <w:rPr>
          <w:rFonts w:ascii="Times New Roman" w:hAnsi="Times New Roman"/>
          <w:sz w:val="28"/>
          <w:szCs w:val="28"/>
        </w:rPr>
        <w:t xml:space="preserve"> Правды, дом 17</w:t>
      </w:r>
      <w:r w:rsidR="00012CED">
        <w:rPr>
          <w:rFonts w:ascii="Times New Roman" w:hAnsi="Times New Roman"/>
          <w:sz w:val="28"/>
          <w:szCs w:val="28"/>
        </w:rPr>
        <w:t xml:space="preserve">. </w:t>
      </w:r>
      <w:r>
        <w:rPr>
          <w:rFonts w:ascii="Times New Roman" w:hAnsi="Times New Roman"/>
          <w:sz w:val="28"/>
          <w:szCs w:val="28"/>
        </w:rPr>
        <w:t xml:space="preserve">Здание школы – четырёхэтажное, имеется галерея с пристройкой. </w:t>
      </w:r>
      <w:r w:rsidR="00012CED">
        <w:rPr>
          <w:rFonts w:ascii="Times New Roman" w:hAnsi="Times New Roman"/>
          <w:sz w:val="28"/>
          <w:szCs w:val="28"/>
        </w:rPr>
        <w:t xml:space="preserve">В </w:t>
      </w:r>
      <w:r w:rsidR="00012CED" w:rsidRPr="00D14C60">
        <w:rPr>
          <w:rFonts w:ascii="Times New Roman" w:hAnsi="Times New Roman"/>
          <w:sz w:val="28"/>
          <w:szCs w:val="28"/>
        </w:rPr>
        <w:t>ра</w:t>
      </w:r>
      <w:r w:rsidR="00012CED">
        <w:rPr>
          <w:rFonts w:ascii="Times New Roman" w:hAnsi="Times New Roman"/>
          <w:sz w:val="28"/>
          <w:szCs w:val="28"/>
        </w:rPr>
        <w:t xml:space="preserve">споряжении </w:t>
      </w:r>
      <w:r>
        <w:rPr>
          <w:rFonts w:ascii="Times New Roman" w:hAnsi="Times New Roman"/>
          <w:sz w:val="28"/>
          <w:szCs w:val="28"/>
        </w:rPr>
        <w:t xml:space="preserve">обучающихся </w:t>
      </w:r>
      <w:r w:rsidR="00012CED" w:rsidRPr="00D14C60">
        <w:rPr>
          <w:rFonts w:ascii="Times New Roman" w:hAnsi="Times New Roman"/>
          <w:sz w:val="28"/>
          <w:szCs w:val="28"/>
        </w:rPr>
        <w:t xml:space="preserve">находятся </w:t>
      </w:r>
      <w:r w:rsidR="00012CED">
        <w:rPr>
          <w:rFonts w:ascii="Times New Roman" w:hAnsi="Times New Roman"/>
          <w:sz w:val="28"/>
          <w:szCs w:val="28"/>
        </w:rPr>
        <w:t>учебные кабинеты</w:t>
      </w:r>
      <w:r w:rsidR="00012CED" w:rsidRPr="00D14C60">
        <w:rPr>
          <w:rFonts w:ascii="Times New Roman" w:hAnsi="Times New Roman"/>
          <w:sz w:val="28"/>
          <w:szCs w:val="28"/>
        </w:rPr>
        <w:t xml:space="preserve">, </w:t>
      </w:r>
      <w:r>
        <w:rPr>
          <w:rFonts w:ascii="Times New Roman" w:hAnsi="Times New Roman"/>
          <w:sz w:val="28"/>
          <w:szCs w:val="28"/>
        </w:rPr>
        <w:t xml:space="preserve">малый </w:t>
      </w:r>
      <w:r w:rsidR="00012CED" w:rsidRPr="00D14C60">
        <w:rPr>
          <w:rFonts w:ascii="Times New Roman" w:hAnsi="Times New Roman"/>
          <w:sz w:val="28"/>
          <w:szCs w:val="28"/>
        </w:rPr>
        <w:t xml:space="preserve">спортивный зал, </w:t>
      </w:r>
      <w:r>
        <w:rPr>
          <w:rFonts w:ascii="Times New Roman" w:hAnsi="Times New Roman"/>
          <w:sz w:val="28"/>
          <w:szCs w:val="28"/>
        </w:rPr>
        <w:t>компьютерный класс</w:t>
      </w:r>
      <w:r w:rsidR="00012CED" w:rsidRPr="00D14C60">
        <w:rPr>
          <w:rFonts w:ascii="Times New Roman" w:hAnsi="Times New Roman"/>
          <w:sz w:val="28"/>
          <w:szCs w:val="28"/>
        </w:rPr>
        <w:t xml:space="preserve">, </w:t>
      </w:r>
      <w:r>
        <w:rPr>
          <w:rFonts w:ascii="Times New Roman" w:hAnsi="Times New Roman"/>
          <w:sz w:val="28"/>
          <w:szCs w:val="28"/>
        </w:rPr>
        <w:t xml:space="preserve">учебные мастерские для мальчиков и девочек, </w:t>
      </w:r>
      <w:r w:rsidR="00E43768">
        <w:rPr>
          <w:rFonts w:ascii="Times New Roman" w:hAnsi="Times New Roman"/>
          <w:sz w:val="28"/>
          <w:szCs w:val="28"/>
        </w:rPr>
        <w:t xml:space="preserve">музей, </w:t>
      </w:r>
      <w:r>
        <w:rPr>
          <w:rFonts w:ascii="Times New Roman" w:hAnsi="Times New Roman"/>
          <w:sz w:val="28"/>
          <w:szCs w:val="28"/>
        </w:rPr>
        <w:t>столовая</w:t>
      </w:r>
      <w:r w:rsidR="00012CED" w:rsidRPr="00D14C60">
        <w:rPr>
          <w:rFonts w:ascii="Times New Roman" w:hAnsi="Times New Roman"/>
          <w:sz w:val="28"/>
          <w:szCs w:val="28"/>
        </w:rPr>
        <w:t>, библиотека</w:t>
      </w:r>
      <w:r>
        <w:rPr>
          <w:rFonts w:ascii="Times New Roman" w:hAnsi="Times New Roman"/>
          <w:sz w:val="28"/>
          <w:szCs w:val="28"/>
        </w:rPr>
        <w:t xml:space="preserve"> и медицинский кабинет</w:t>
      </w:r>
      <w:r w:rsidR="00012CED" w:rsidRPr="00D14C60">
        <w:rPr>
          <w:rFonts w:ascii="Times New Roman" w:hAnsi="Times New Roman"/>
          <w:sz w:val="28"/>
          <w:szCs w:val="28"/>
        </w:rPr>
        <w:t>. Школа подключена к сети Интернет. Кабинеты  школ</w:t>
      </w:r>
      <w:r w:rsidR="00012CED">
        <w:rPr>
          <w:rFonts w:ascii="Times New Roman" w:hAnsi="Times New Roman"/>
          <w:sz w:val="28"/>
          <w:szCs w:val="28"/>
        </w:rPr>
        <w:t>ы оснащены современными средствами обучения</w:t>
      </w:r>
      <w:r w:rsidR="00012CED" w:rsidRPr="00D14C60">
        <w:rPr>
          <w:rFonts w:ascii="Times New Roman" w:hAnsi="Times New Roman"/>
          <w:sz w:val="28"/>
          <w:szCs w:val="28"/>
        </w:rPr>
        <w:t>.</w:t>
      </w:r>
      <w:r w:rsidR="00012CED">
        <w:rPr>
          <w:rFonts w:ascii="Times New Roman" w:hAnsi="Times New Roman"/>
          <w:sz w:val="28"/>
          <w:szCs w:val="28"/>
        </w:rPr>
        <w:t xml:space="preserve"> </w:t>
      </w:r>
      <w:r>
        <w:rPr>
          <w:rFonts w:ascii="Times New Roman" w:hAnsi="Times New Roman"/>
          <w:sz w:val="28"/>
          <w:szCs w:val="28"/>
        </w:rPr>
        <w:t xml:space="preserve">Большой спортивный зал находится в </w:t>
      </w:r>
      <w:r>
        <w:rPr>
          <w:rFonts w:ascii="Times New Roman" w:hAnsi="Times New Roman"/>
          <w:sz w:val="28"/>
          <w:szCs w:val="28"/>
        </w:rPr>
        <w:lastRenderedPageBreak/>
        <w:t xml:space="preserve">состоянии реконструкции. На территории Школы №3 находится  стадион со спортивными сооружениями. </w:t>
      </w:r>
    </w:p>
    <w:p w:rsidR="00966F9A" w:rsidRDefault="00966F9A" w:rsidP="002645D5">
      <w:pPr>
        <w:pStyle w:val="ab"/>
        <w:shd w:val="clear" w:color="auto" w:fill="FFFFFF"/>
        <w:spacing w:before="0" w:beforeAutospacing="0" w:after="0" w:afterAutospacing="0" w:line="276" w:lineRule="auto"/>
        <w:jc w:val="both"/>
        <w:rPr>
          <w:rFonts w:ascii="Arial" w:hAnsi="Arial" w:cs="Arial"/>
          <w:color w:val="333333"/>
          <w:sz w:val="14"/>
          <w:szCs w:val="14"/>
        </w:rPr>
      </w:pPr>
    </w:p>
    <w:p w:rsidR="00966F9A" w:rsidRPr="00966F9A" w:rsidRDefault="008D0706" w:rsidP="002645D5">
      <w:pPr>
        <w:pStyle w:val="ab"/>
        <w:shd w:val="clear" w:color="auto" w:fill="FFFFFF"/>
        <w:spacing w:before="0" w:beforeAutospacing="0" w:after="0" w:afterAutospacing="0" w:line="276" w:lineRule="auto"/>
        <w:jc w:val="both"/>
        <w:rPr>
          <w:rFonts w:ascii="Arial" w:hAnsi="Arial" w:cs="Arial"/>
          <w:sz w:val="28"/>
          <w:szCs w:val="28"/>
        </w:rPr>
      </w:pPr>
      <w:r>
        <w:rPr>
          <w:sz w:val="28"/>
          <w:szCs w:val="28"/>
          <w:bdr w:val="none" w:sz="0" w:space="0" w:color="auto" w:frame="1"/>
        </w:rPr>
        <w:t xml:space="preserve">          </w:t>
      </w:r>
      <w:r w:rsidR="00966F9A" w:rsidRPr="00966F9A">
        <w:rPr>
          <w:sz w:val="28"/>
          <w:szCs w:val="28"/>
          <w:bdr w:val="none" w:sz="0" w:space="0" w:color="auto" w:frame="1"/>
        </w:rPr>
        <w:t>Управление учреждением осуществляется на принципах единоначалия и самоуправления. Формами самоуправления школой являются </w:t>
      </w:r>
      <w:r w:rsidR="00966F9A" w:rsidRPr="008D0706">
        <w:rPr>
          <w:bCs/>
          <w:iCs/>
          <w:sz w:val="28"/>
          <w:szCs w:val="28"/>
          <w:bdr w:val="none" w:sz="0" w:space="0" w:color="auto" w:frame="1"/>
        </w:rPr>
        <w:t>Совет школы, педагогический совет, методический совет, общее собрание членов трудового коллектива</w:t>
      </w:r>
      <w:r w:rsidR="00966F9A" w:rsidRPr="008D0706">
        <w:rPr>
          <w:sz w:val="28"/>
          <w:szCs w:val="28"/>
          <w:bdr w:val="none" w:sz="0" w:space="0" w:color="auto" w:frame="1"/>
        </w:rPr>
        <w:t>.</w:t>
      </w:r>
      <w:r>
        <w:rPr>
          <w:rFonts w:ascii="Arial" w:hAnsi="Arial" w:cs="Arial"/>
          <w:sz w:val="28"/>
          <w:szCs w:val="28"/>
        </w:rPr>
        <w:t xml:space="preserve"> </w:t>
      </w:r>
      <w:r w:rsidR="00966F9A" w:rsidRPr="00966F9A">
        <w:rPr>
          <w:sz w:val="28"/>
          <w:szCs w:val="28"/>
          <w:bdr w:val="none" w:sz="0" w:space="0" w:color="auto" w:frame="1"/>
        </w:rPr>
        <w:t>Данная структура предусматривает вариативность и оптимальную технологичность содержания, средств, форм и методов обучения, где активно задействованы не только директор, его заместители и учителя школы, но и сами обучающиеся.</w:t>
      </w:r>
      <w:r>
        <w:rPr>
          <w:rFonts w:ascii="Arial" w:hAnsi="Arial" w:cs="Arial"/>
          <w:sz w:val="28"/>
          <w:szCs w:val="28"/>
        </w:rPr>
        <w:t xml:space="preserve"> </w:t>
      </w:r>
      <w:r w:rsidR="00966F9A" w:rsidRPr="00966F9A">
        <w:rPr>
          <w:sz w:val="28"/>
          <w:szCs w:val="28"/>
          <w:bdr w:val="none" w:sz="0" w:space="0" w:color="auto" w:frame="1"/>
        </w:rPr>
        <w:t>Исходя из целей, принципов построения и стратегии развития построена структура образовательной организации, в которой выделяется 4 уровня управления:</w:t>
      </w:r>
    </w:p>
    <w:p w:rsidR="00966F9A" w:rsidRPr="00966F9A" w:rsidRDefault="008D0706" w:rsidP="00966F9A">
      <w:pPr>
        <w:pStyle w:val="ab"/>
        <w:shd w:val="clear" w:color="auto" w:fill="FFFFFF"/>
        <w:spacing w:before="0" w:beforeAutospacing="0" w:after="0" w:afterAutospacing="0" w:line="276" w:lineRule="auto"/>
        <w:jc w:val="both"/>
        <w:rPr>
          <w:rFonts w:ascii="Arial" w:hAnsi="Arial" w:cs="Arial"/>
          <w:sz w:val="28"/>
          <w:szCs w:val="28"/>
        </w:rPr>
      </w:pPr>
      <w:r>
        <w:rPr>
          <w:b/>
          <w:bCs/>
          <w:sz w:val="28"/>
          <w:szCs w:val="28"/>
          <w:bdr w:val="none" w:sz="0" w:space="0" w:color="auto" w:frame="1"/>
        </w:rPr>
        <w:t xml:space="preserve">          </w:t>
      </w:r>
      <w:r w:rsidR="00966F9A" w:rsidRPr="00CB2933">
        <w:rPr>
          <w:bCs/>
          <w:sz w:val="28"/>
          <w:szCs w:val="28"/>
          <w:u w:val="single"/>
          <w:bdr w:val="none" w:sz="0" w:space="0" w:color="auto" w:frame="1"/>
        </w:rPr>
        <w:t>Первый уровень</w:t>
      </w:r>
      <w:r w:rsidR="00966F9A" w:rsidRPr="00966F9A">
        <w:rPr>
          <w:b/>
          <w:bCs/>
          <w:sz w:val="28"/>
          <w:szCs w:val="28"/>
          <w:bdr w:val="none" w:sz="0" w:space="0" w:color="auto" w:frame="1"/>
        </w:rPr>
        <w:t> </w:t>
      </w:r>
      <w:r w:rsidR="00966F9A" w:rsidRPr="00966F9A">
        <w:rPr>
          <w:sz w:val="28"/>
          <w:szCs w:val="28"/>
          <w:bdr w:val="none" w:sz="0" w:space="0" w:color="auto" w:frame="1"/>
        </w:rPr>
        <w:t>— директор — главное административное лицо, воплощающее единоначалие в управлении образовательной организацией и всеми субъектами управления. На этом же уровне модели находятся высшие органы коллегиального и общественного управления, имеющие различный правовой статус: Совет школы, педагогический совет, методический совет, и т.д.</w:t>
      </w:r>
    </w:p>
    <w:p w:rsidR="00966F9A" w:rsidRPr="00966F9A" w:rsidRDefault="008D0706" w:rsidP="00966F9A">
      <w:pPr>
        <w:pStyle w:val="ab"/>
        <w:shd w:val="clear" w:color="auto" w:fill="FFFFFF"/>
        <w:spacing w:before="0" w:beforeAutospacing="0" w:after="0" w:afterAutospacing="0" w:line="276" w:lineRule="auto"/>
        <w:jc w:val="both"/>
        <w:rPr>
          <w:rFonts w:ascii="Arial" w:hAnsi="Arial" w:cs="Arial"/>
          <w:sz w:val="28"/>
          <w:szCs w:val="28"/>
        </w:rPr>
      </w:pPr>
      <w:r>
        <w:rPr>
          <w:b/>
          <w:bCs/>
          <w:sz w:val="28"/>
          <w:szCs w:val="28"/>
          <w:bdr w:val="none" w:sz="0" w:space="0" w:color="auto" w:frame="1"/>
        </w:rPr>
        <w:t xml:space="preserve">         </w:t>
      </w:r>
      <w:r w:rsidR="00966F9A" w:rsidRPr="00CB2933">
        <w:rPr>
          <w:bCs/>
          <w:sz w:val="28"/>
          <w:szCs w:val="28"/>
          <w:u w:val="single"/>
          <w:bdr w:val="none" w:sz="0" w:space="0" w:color="auto" w:frame="1"/>
        </w:rPr>
        <w:t>Второй уровень</w:t>
      </w:r>
      <w:r w:rsidR="00966F9A" w:rsidRPr="00966F9A">
        <w:rPr>
          <w:b/>
          <w:bCs/>
          <w:sz w:val="28"/>
          <w:szCs w:val="28"/>
          <w:bdr w:val="none" w:sz="0" w:space="0" w:color="auto" w:frame="1"/>
        </w:rPr>
        <w:t> </w:t>
      </w:r>
      <w:r w:rsidR="00966F9A" w:rsidRPr="00966F9A">
        <w:rPr>
          <w:sz w:val="28"/>
          <w:szCs w:val="28"/>
          <w:bdr w:val="none" w:sz="0" w:space="0" w:color="auto" w:frame="1"/>
        </w:rPr>
        <w:t>— заместители директора образовательной организации, органы, входящие в сферу влияния каждого из членов администрации. Каждый член ад</w:t>
      </w:r>
      <w:r>
        <w:rPr>
          <w:sz w:val="28"/>
          <w:szCs w:val="28"/>
          <w:bdr w:val="none" w:sz="0" w:space="0" w:color="auto" w:frame="1"/>
        </w:rPr>
        <w:t>министрации интегрирует определё</w:t>
      </w:r>
      <w:r w:rsidR="00966F9A" w:rsidRPr="00966F9A">
        <w:rPr>
          <w:sz w:val="28"/>
          <w:szCs w:val="28"/>
          <w:bdr w:val="none" w:sz="0" w:space="0" w:color="auto" w:frame="1"/>
        </w:rPr>
        <w:t>нное направление или подразделение согласно своему административному статусу или общественной роли.</w:t>
      </w:r>
      <w:r>
        <w:rPr>
          <w:rFonts w:ascii="Arial" w:hAnsi="Arial" w:cs="Arial"/>
          <w:sz w:val="28"/>
          <w:szCs w:val="28"/>
        </w:rPr>
        <w:t xml:space="preserve"> </w:t>
      </w:r>
      <w:r w:rsidR="00966F9A" w:rsidRPr="00966F9A">
        <w:rPr>
          <w:sz w:val="28"/>
          <w:szCs w:val="28"/>
          <w:bdr w:val="none" w:sz="0" w:space="0" w:color="auto" w:frame="1"/>
        </w:rPr>
        <w:t>Этот уровень выступает звеном опосредованного руководства директора образовательной системой. Его главная функция</w:t>
      </w:r>
      <w:r w:rsidR="00162FA0">
        <w:rPr>
          <w:sz w:val="28"/>
          <w:szCs w:val="28"/>
          <w:bdr w:val="none" w:sz="0" w:space="0" w:color="auto" w:frame="1"/>
        </w:rPr>
        <w:t xml:space="preserve"> -</w:t>
      </w:r>
      <w:r w:rsidR="00966F9A" w:rsidRPr="00966F9A">
        <w:rPr>
          <w:sz w:val="28"/>
          <w:szCs w:val="28"/>
          <w:bdr w:val="none" w:sz="0" w:space="0" w:color="auto" w:frame="1"/>
        </w:rPr>
        <w:t xml:space="preserve"> согласование деятельности всех участников процесса в соответствии с заданными целями, программой и ожидаемыми результатами.</w:t>
      </w:r>
    </w:p>
    <w:p w:rsidR="00966F9A" w:rsidRPr="00966F9A" w:rsidRDefault="008D0706" w:rsidP="00966F9A">
      <w:pPr>
        <w:pStyle w:val="ab"/>
        <w:shd w:val="clear" w:color="auto" w:fill="FFFFFF"/>
        <w:spacing w:before="0" w:beforeAutospacing="0" w:after="0" w:afterAutospacing="0" w:line="276" w:lineRule="auto"/>
        <w:jc w:val="both"/>
        <w:rPr>
          <w:rFonts w:ascii="Arial" w:hAnsi="Arial" w:cs="Arial"/>
          <w:sz w:val="28"/>
          <w:szCs w:val="28"/>
        </w:rPr>
      </w:pPr>
      <w:r>
        <w:rPr>
          <w:b/>
          <w:bCs/>
          <w:sz w:val="28"/>
          <w:szCs w:val="28"/>
          <w:bdr w:val="none" w:sz="0" w:space="0" w:color="auto" w:frame="1"/>
        </w:rPr>
        <w:t xml:space="preserve">          </w:t>
      </w:r>
      <w:r w:rsidR="00966F9A" w:rsidRPr="00CB2933">
        <w:rPr>
          <w:bCs/>
          <w:sz w:val="28"/>
          <w:szCs w:val="28"/>
          <w:bdr w:val="none" w:sz="0" w:space="0" w:color="auto" w:frame="1"/>
        </w:rPr>
        <w:t>Финансово-хозяйственная служба</w:t>
      </w:r>
      <w:r w:rsidR="00966F9A" w:rsidRPr="00966F9A">
        <w:rPr>
          <w:sz w:val="28"/>
          <w:szCs w:val="28"/>
          <w:bdr w:val="none" w:sz="0" w:space="0" w:color="auto" w:frame="1"/>
        </w:rPr>
        <w:t> (заместитель директора по административно-хозяйственной работе) осуществляет тактическое управление по прогнозированию тенденций изменения ситуации финансовой политики, анализу эффективности и правильности расходования материальных средств, организует работу на договорной основе с предприятиями и учреждениями города, укрепляет материально-техническую базу школы, обеспечивает комплексную безопасность участников образовательного процесса, взаимодействует с межведомственными структурами. Подчиняются непосредственно директору школы.</w:t>
      </w:r>
    </w:p>
    <w:p w:rsidR="00966F9A" w:rsidRPr="00966F9A" w:rsidRDefault="008D0706" w:rsidP="00966F9A">
      <w:pPr>
        <w:pStyle w:val="ab"/>
        <w:shd w:val="clear" w:color="auto" w:fill="FFFFFF"/>
        <w:spacing w:before="0" w:beforeAutospacing="0" w:after="0" w:afterAutospacing="0" w:line="276" w:lineRule="auto"/>
        <w:jc w:val="both"/>
        <w:rPr>
          <w:rFonts w:ascii="Arial" w:hAnsi="Arial" w:cs="Arial"/>
          <w:sz w:val="28"/>
          <w:szCs w:val="28"/>
        </w:rPr>
      </w:pPr>
      <w:r>
        <w:rPr>
          <w:b/>
          <w:bCs/>
          <w:sz w:val="28"/>
          <w:szCs w:val="28"/>
          <w:bdr w:val="none" w:sz="0" w:space="0" w:color="auto" w:frame="1"/>
        </w:rPr>
        <w:t xml:space="preserve">           </w:t>
      </w:r>
      <w:r w:rsidR="00966F9A" w:rsidRPr="00CB2933">
        <w:rPr>
          <w:bCs/>
          <w:sz w:val="28"/>
          <w:szCs w:val="28"/>
          <w:u w:val="single"/>
          <w:bdr w:val="none" w:sz="0" w:space="0" w:color="auto" w:frame="1"/>
        </w:rPr>
        <w:t>Третий уровень</w:t>
      </w:r>
      <w:r w:rsidR="00966F9A" w:rsidRPr="00966F9A">
        <w:rPr>
          <w:b/>
          <w:bCs/>
          <w:sz w:val="28"/>
          <w:szCs w:val="28"/>
          <w:bdr w:val="none" w:sz="0" w:space="0" w:color="auto" w:frame="1"/>
        </w:rPr>
        <w:t> </w:t>
      </w:r>
      <w:r w:rsidR="00966F9A" w:rsidRPr="00966F9A">
        <w:rPr>
          <w:sz w:val="28"/>
          <w:szCs w:val="28"/>
          <w:bdr w:val="none" w:sz="0" w:space="0" w:color="auto" w:frame="1"/>
        </w:rPr>
        <w:t>– Школьные методические объединения (ШМО). К управленцам этого уровня относятся руководители ШМО, которые осуществляют оперативное управление, организуют работу по совершенствованию предметно-методической подготовки учителей, учебно-методического обеспечения образовательного процесса для повышения качества обучения и воспитания учащихся, обеспечивают результативность в интеллектуальных конкурсах, олимпиадах, смотрах и соревнованиях, выдвигают претендентов для участия в приоритетном проекте «Образование». Подчиняются заместителям директора.</w:t>
      </w:r>
      <w:r>
        <w:rPr>
          <w:sz w:val="28"/>
          <w:szCs w:val="28"/>
          <w:bdr w:val="none" w:sz="0" w:space="0" w:color="auto" w:frame="1"/>
        </w:rPr>
        <w:t xml:space="preserve"> </w:t>
      </w:r>
      <w:r w:rsidR="00966F9A" w:rsidRPr="00966F9A">
        <w:rPr>
          <w:sz w:val="28"/>
          <w:szCs w:val="28"/>
          <w:bdr w:val="none" w:sz="0" w:space="0" w:color="auto" w:frame="1"/>
        </w:rPr>
        <w:t xml:space="preserve">Руководители школьных методических объединений учителей осуществляют внедрение программ, проектов, </w:t>
      </w:r>
      <w:r w:rsidR="00966F9A" w:rsidRPr="00966F9A">
        <w:rPr>
          <w:sz w:val="28"/>
          <w:szCs w:val="28"/>
          <w:bdr w:val="none" w:sz="0" w:space="0" w:color="auto" w:frame="1"/>
        </w:rPr>
        <w:lastRenderedPageBreak/>
        <w:t>форм — образцов педагогической деятельности, анализируют и распространяют положительный опыт. Подчиняются заместителю директора по учебно-методической работе, сотрудничают с методическими объединениями педагогов и классных руководителей.</w:t>
      </w:r>
    </w:p>
    <w:p w:rsidR="00966F9A" w:rsidRPr="00966F9A" w:rsidRDefault="008D0706" w:rsidP="00966F9A">
      <w:pPr>
        <w:pStyle w:val="ab"/>
        <w:shd w:val="clear" w:color="auto" w:fill="FFFFFF"/>
        <w:spacing w:before="0" w:beforeAutospacing="0" w:after="0" w:afterAutospacing="0" w:line="276" w:lineRule="auto"/>
        <w:jc w:val="both"/>
        <w:rPr>
          <w:rFonts w:ascii="Arial" w:hAnsi="Arial" w:cs="Arial"/>
          <w:sz w:val="28"/>
          <w:szCs w:val="28"/>
        </w:rPr>
      </w:pPr>
      <w:r w:rsidRPr="00CB2933">
        <w:rPr>
          <w:bCs/>
          <w:sz w:val="28"/>
          <w:szCs w:val="28"/>
          <w:bdr w:val="none" w:sz="0" w:space="0" w:color="auto" w:frame="1"/>
        </w:rPr>
        <w:t xml:space="preserve">            </w:t>
      </w:r>
      <w:r w:rsidR="00966F9A" w:rsidRPr="00CB2933">
        <w:rPr>
          <w:bCs/>
          <w:sz w:val="28"/>
          <w:szCs w:val="28"/>
          <w:u w:val="single"/>
          <w:bdr w:val="none" w:sz="0" w:space="0" w:color="auto" w:frame="1"/>
        </w:rPr>
        <w:t>Четвертый уровень</w:t>
      </w:r>
      <w:r w:rsidR="00966F9A" w:rsidRPr="00966F9A">
        <w:rPr>
          <w:sz w:val="28"/>
          <w:szCs w:val="28"/>
          <w:bdr w:val="none" w:sz="0" w:space="0" w:color="auto" w:frame="1"/>
        </w:rPr>
        <w:t> – учителя и родители, классные руководители, обуча</w:t>
      </w:r>
      <w:r>
        <w:rPr>
          <w:sz w:val="28"/>
          <w:szCs w:val="28"/>
          <w:bdr w:val="none" w:sz="0" w:space="0" w:color="auto" w:frame="1"/>
        </w:rPr>
        <w:t>ю</w:t>
      </w:r>
      <w:r w:rsidR="00966F9A" w:rsidRPr="00966F9A">
        <w:rPr>
          <w:sz w:val="28"/>
          <w:szCs w:val="28"/>
          <w:bdr w:val="none" w:sz="0" w:space="0" w:color="auto" w:frame="1"/>
        </w:rPr>
        <w:t>щиеся. Развитие самоуправления на этом уровне обеспечивает реализацию принципа демократизации учителей, классных руководителей. Участие детей и их родителей в управляющей системе школы формирует их организаторские способности и деловые качества.</w:t>
      </w:r>
      <w:r>
        <w:rPr>
          <w:rFonts w:ascii="Arial" w:hAnsi="Arial" w:cs="Arial"/>
          <w:sz w:val="28"/>
          <w:szCs w:val="28"/>
        </w:rPr>
        <w:t xml:space="preserve"> </w:t>
      </w:r>
      <w:r w:rsidR="00966F9A" w:rsidRPr="008D0706">
        <w:rPr>
          <w:sz w:val="28"/>
          <w:szCs w:val="28"/>
          <w:bdr w:val="none" w:sz="0" w:space="0" w:color="auto" w:frame="1"/>
        </w:rPr>
        <w:t>Совет обуча</w:t>
      </w:r>
      <w:r w:rsidRPr="008D0706">
        <w:rPr>
          <w:sz w:val="28"/>
          <w:szCs w:val="28"/>
          <w:bdr w:val="none" w:sz="0" w:space="0" w:color="auto" w:frame="1"/>
        </w:rPr>
        <w:t>ю</w:t>
      </w:r>
      <w:r w:rsidR="00966F9A" w:rsidRPr="008D0706">
        <w:rPr>
          <w:sz w:val="28"/>
          <w:szCs w:val="28"/>
          <w:bdr w:val="none" w:sz="0" w:space="0" w:color="auto" w:frame="1"/>
        </w:rPr>
        <w:t>щихся</w:t>
      </w:r>
      <w:r w:rsidR="00966F9A" w:rsidRPr="00966F9A">
        <w:rPr>
          <w:sz w:val="28"/>
          <w:szCs w:val="28"/>
          <w:bdr w:val="none" w:sz="0" w:space="0" w:color="auto" w:frame="1"/>
        </w:rPr>
        <w:t> представляет ученическое сообщество, которое координирует деятельность активов классных коллект</w:t>
      </w:r>
      <w:r>
        <w:rPr>
          <w:sz w:val="28"/>
          <w:szCs w:val="28"/>
          <w:bdr w:val="none" w:sz="0" w:space="0" w:color="auto" w:frame="1"/>
        </w:rPr>
        <w:t>ивов, разрабатывает новые молодё</w:t>
      </w:r>
      <w:r w:rsidR="00966F9A" w:rsidRPr="00966F9A">
        <w:rPr>
          <w:sz w:val="28"/>
          <w:szCs w:val="28"/>
          <w:bdr w:val="none" w:sz="0" w:space="0" w:color="auto" w:frame="1"/>
        </w:rPr>
        <w:t>жные проекты, вносит предложения по развитию воспитательной системы. Подчиняются заместителю директора по воспитательной работе, сотрудничают с классными руководителями.</w:t>
      </w:r>
    </w:p>
    <w:p w:rsidR="00012CED" w:rsidRPr="008D0706" w:rsidRDefault="00966F9A" w:rsidP="008D0706">
      <w:pPr>
        <w:pStyle w:val="ab"/>
        <w:shd w:val="clear" w:color="auto" w:fill="FFFFFF"/>
        <w:spacing w:before="0" w:beforeAutospacing="0" w:after="0" w:afterAutospacing="0" w:line="276" w:lineRule="auto"/>
        <w:jc w:val="both"/>
        <w:rPr>
          <w:rFonts w:ascii="Arial" w:hAnsi="Arial" w:cs="Arial"/>
          <w:sz w:val="28"/>
          <w:szCs w:val="28"/>
        </w:rPr>
      </w:pPr>
      <w:r w:rsidRPr="00966F9A">
        <w:rPr>
          <w:sz w:val="28"/>
          <w:szCs w:val="28"/>
          <w:bdr w:val="none" w:sz="0" w:space="0" w:color="auto" w:frame="1"/>
        </w:rPr>
        <w:t> </w:t>
      </w:r>
      <w:r w:rsidR="008D0706">
        <w:rPr>
          <w:rFonts w:ascii="Arial" w:hAnsi="Arial" w:cs="Arial"/>
          <w:sz w:val="28"/>
          <w:szCs w:val="28"/>
        </w:rPr>
        <w:t xml:space="preserve">      </w:t>
      </w:r>
      <w:r w:rsidRPr="008D0706">
        <w:rPr>
          <w:bCs/>
          <w:sz w:val="28"/>
          <w:szCs w:val="28"/>
          <w:bdr w:val="none" w:sz="0" w:space="0" w:color="auto" w:frame="1"/>
        </w:rPr>
        <w:t>В структурных связях принципиальным является единство управления — соуправления — самоуправления.</w:t>
      </w:r>
    </w:p>
    <w:p w:rsidR="00012CED" w:rsidRDefault="00012CED" w:rsidP="00012CED">
      <w:pPr>
        <w:pStyle w:val="a3"/>
        <w:spacing w:after="0"/>
        <w:ind w:left="0"/>
        <w:rPr>
          <w:rFonts w:ascii="Times New Roman" w:hAnsi="Times New Roman"/>
          <w:b/>
          <w:bCs/>
          <w:sz w:val="28"/>
          <w:szCs w:val="28"/>
          <w:u w:val="single"/>
        </w:rPr>
      </w:pPr>
    </w:p>
    <w:p w:rsidR="00012CED" w:rsidRPr="00CB2933" w:rsidRDefault="00012CED" w:rsidP="00012CED">
      <w:pPr>
        <w:pStyle w:val="a3"/>
        <w:numPr>
          <w:ilvl w:val="0"/>
          <w:numId w:val="31"/>
        </w:numPr>
        <w:spacing w:after="0"/>
        <w:contextualSpacing w:val="0"/>
        <w:rPr>
          <w:rFonts w:ascii="Times New Roman" w:hAnsi="Times New Roman"/>
          <w:b/>
          <w:bCs/>
          <w:sz w:val="28"/>
          <w:szCs w:val="28"/>
          <w:u w:val="single"/>
        </w:rPr>
      </w:pPr>
      <w:r w:rsidRPr="00CB2933">
        <w:rPr>
          <w:rFonts w:ascii="Times New Roman" w:hAnsi="Times New Roman"/>
          <w:b/>
          <w:bCs/>
          <w:sz w:val="28"/>
          <w:szCs w:val="28"/>
          <w:u w:val="single"/>
        </w:rPr>
        <w:t>Особенн</w:t>
      </w:r>
      <w:r w:rsidR="00162FA0">
        <w:rPr>
          <w:rFonts w:ascii="Times New Roman" w:hAnsi="Times New Roman"/>
          <w:b/>
          <w:bCs/>
          <w:sz w:val="28"/>
          <w:szCs w:val="28"/>
          <w:u w:val="single"/>
        </w:rPr>
        <w:t>ости  образовательных отношений</w:t>
      </w:r>
    </w:p>
    <w:p w:rsidR="00666CD1" w:rsidRDefault="00666CD1" w:rsidP="00CB2933">
      <w:pPr>
        <w:spacing w:after="0"/>
        <w:ind w:firstLine="284"/>
        <w:jc w:val="both"/>
        <w:rPr>
          <w:rFonts w:ascii="Times New Roman" w:hAnsi="Times New Roman"/>
          <w:sz w:val="28"/>
          <w:szCs w:val="28"/>
        </w:rPr>
      </w:pPr>
      <w:r>
        <w:rPr>
          <w:rFonts w:ascii="Times New Roman" w:hAnsi="Times New Roman"/>
          <w:color w:val="FF0000"/>
          <w:sz w:val="28"/>
          <w:szCs w:val="28"/>
        </w:rPr>
        <w:t xml:space="preserve">        </w:t>
      </w:r>
      <w:r w:rsidRPr="00666CD1">
        <w:rPr>
          <w:rFonts w:ascii="Times New Roman" w:hAnsi="Times New Roman"/>
          <w:sz w:val="28"/>
          <w:szCs w:val="28"/>
        </w:rPr>
        <w:t>С 1 сентября 2019</w:t>
      </w:r>
      <w:r w:rsidR="00162FA0">
        <w:rPr>
          <w:rFonts w:ascii="Times New Roman" w:hAnsi="Times New Roman"/>
          <w:sz w:val="28"/>
          <w:szCs w:val="28"/>
        </w:rPr>
        <w:t xml:space="preserve"> года</w:t>
      </w:r>
      <w:r w:rsidR="00012CED" w:rsidRPr="00666CD1">
        <w:rPr>
          <w:rFonts w:ascii="Times New Roman" w:hAnsi="Times New Roman"/>
          <w:sz w:val="28"/>
          <w:szCs w:val="28"/>
        </w:rPr>
        <w:t xml:space="preserve"> </w:t>
      </w:r>
      <w:r w:rsidRPr="00666CD1">
        <w:rPr>
          <w:rFonts w:ascii="Times New Roman" w:hAnsi="Times New Roman"/>
          <w:sz w:val="28"/>
          <w:szCs w:val="28"/>
        </w:rPr>
        <w:t xml:space="preserve"> обучение школьников осуществл</w:t>
      </w:r>
      <w:r w:rsidR="006B6712">
        <w:rPr>
          <w:rFonts w:ascii="Times New Roman" w:hAnsi="Times New Roman"/>
          <w:sz w:val="28"/>
          <w:szCs w:val="28"/>
        </w:rPr>
        <w:t>яется по учебным планам с 1 по 8</w:t>
      </w:r>
      <w:r w:rsidRPr="00666CD1">
        <w:rPr>
          <w:rFonts w:ascii="Times New Roman" w:hAnsi="Times New Roman"/>
          <w:sz w:val="28"/>
          <w:szCs w:val="28"/>
        </w:rPr>
        <w:t xml:space="preserve"> классы в соо</w:t>
      </w:r>
      <w:r>
        <w:rPr>
          <w:rFonts w:ascii="Times New Roman" w:hAnsi="Times New Roman"/>
          <w:sz w:val="28"/>
          <w:szCs w:val="28"/>
        </w:rPr>
        <w:t>тветствии с ФГОС НОО и ФГОС ООО</w:t>
      </w:r>
      <w:r w:rsidRPr="00666CD1">
        <w:rPr>
          <w:rFonts w:ascii="Times New Roman" w:hAnsi="Times New Roman"/>
          <w:sz w:val="28"/>
          <w:szCs w:val="28"/>
        </w:rPr>
        <w:t xml:space="preserve">, в </w:t>
      </w:r>
      <w:r w:rsidR="006B6712">
        <w:rPr>
          <w:rFonts w:ascii="Times New Roman" w:hAnsi="Times New Roman"/>
          <w:sz w:val="28"/>
          <w:szCs w:val="28"/>
        </w:rPr>
        <w:t>9,</w:t>
      </w:r>
      <w:r w:rsidRPr="00666CD1">
        <w:rPr>
          <w:rFonts w:ascii="Times New Roman" w:hAnsi="Times New Roman"/>
          <w:sz w:val="28"/>
          <w:szCs w:val="28"/>
        </w:rPr>
        <w:t>10-11 классах – в соответствии с ФК ГОС.</w:t>
      </w:r>
    </w:p>
    <w:p w:rsidR="006B6712" w:rsidRDefault="00666CD1" w:rsidP="00451F2A">
      <w:pPr>
        <w:spacing w:after="0"/>
        <w:ind w:firstLine="284"/>
        <w:jc w:val="both"/>
        <w:rPr>
          <w:rFonts w:ascii="Times New Roman" w:hAnsi="Times New Roman"/>
          <w:sz w:val="28"/>
          <w:szCs w:val="28"/>
        </w:rPr>
      </w:pPr>
      <w:r>
        <w:rPr>
          <w:rFonts w:ascii="Times New Roman" w:hAnsi="Times New Roman"/>
          <w:sz w:val="28"/>
          <w:szCs w:val="28"/>
        </w:rPr>
        <w:t xml:space="preserve">        </w:t>
      </w:r>
      <w:r w:rsidR="006B6712">
        <w:rPr>
          <w:rFonts w:ascii="Times New Roman" w:hAnsi="Times New Roman"/>
          <w:sz w:val="28"/>
          <w:szCs w:val="28"/>
        </w:rPr>
        <w:t>Школа №3 осуществляла образовательный процесс на основе следующих образовательных программ:</w:t>
      </w:r>
    </w:p>
    <w:p w:rsidR="006B6712" w:rsidRDefault="006B6712" w:rsidP="00451F2A">
      <w:pPr>
        <w:pStyle w:val="a3"/>
        <w:spacing w:after="0"/>
        <w:ind w:left="0"/>
        <w:jc w:val="both"/>
        <w:rPr>
          <w:rFonts w:ascii="Times New Roman" w:hAnsi="Times New Roman"/>
          <w:sz w:val="28"/>
          <w:szCs w:val="28"/>
        </w:rPr>
      </w:pPr>
      <w:r>
        <w:rPr>
          <w:rFonts w:ascii="Times New Roman" w:hAnsi="Times New Roman"/>
          <w:sz w:val="28"/>
          <w:szCs w:val="28"/>
        </w:rPr>
        <w:t>-</w:t>
      </w:r>
      <w:r w:rsidRPr="00566F39">
        <w:rPr>
          <w:rFonts w:ascii="Times New Roman" w:hAnsi="Times New Roman"/>
          <w:sz w:val="28"/>
          <w:szCs w:val="28"/>
        </w:rPr>
        <w:t xml:space="preserve"> </w:t>
      </w:r>
      <w:r w:rsidR="00F51912">
        <w:rPr>
          <w:rFonts w:ascii="Times New Roman" w:hAnsi="Times New Roman"/>
          <w:sz w:val="28"/>
          <w:szCs w:val="28"/>
        </w:rPr>
        <w:t xml:space="preserve"> </w:t>
      </w:r>
      <w:r w:rsidRPr="00566F39">
        <w:rPr>
          <w:rFonts w:ascii="Times New Roman" w:hAnsi="Times New Roman"/>
          <w:sz w:val="28"/>
          <w:szCs w:val="28"/>
        </w:rPr>
        <w:t>ФГОС</w:t>
      </w:r>
      <w:r>
        <w:rPr>
          <w:rFonts w:ascii="Times New Roman" w:hAnsi="Times New Roman"/>
          <w:sz w:val="28"/>
          <w:szCs w:val="28"/>
        </w:rPr>
        <w:t xml:space="preserve">  </w:t>
      </w:r>
      <w:r w:rsidRPr="00566F39">
        <w:rPr>
          <w:rFonts w:ascii="Times New Roman" w:hAnsi="Times New Roman"/>
          <w:sz w:val="28"/>
          <w:szCs w:val="28"/>
        </w:rPr>
        <w:t>ООП НОО</w:t>
      </w:r>
      <w:r>
        <w:rPr>
          <w:rFonts w:ascii="Times New Roman" w:hAnsi="Times New Roman"/>
          <w:sz w:val="28"/>
          <w:szCs w:val="28"/>
        </w:rPr>
        <w:t xml:space="preserve"> (1-4 классы),</w:t>
      </w:r>
    </w:p>
    <w:p w:rsidR="006B6712" w:rsidRDefault="006B6712" w:rsidP="00451F2A">
      <w:pPr>
        <w:pStyle w:val="a3"/>
        <w:spacing w:after="0"/>
        <w:ind w:left="0"/>
        <w:jc w:val="both"/>
        <w:rPr>
          <w:rFonts w:ascii="Times New Roman" w:hAnsi="Times New Roman"/>
          <w:sz w:val="28"/>
          <w:szCs w:val="28"/>
        </w:rPr>
      </w:pPr>
      <w:r>
        <w:rPr>
          <w:rFonts w:ascii="Times New Roman" w:hAnsi="Times New Roman"/>
          <w:sz w:val="28"/>
          <w:szCs w:val="28"/>
        </w:rPr>
        <w:t>-  ФГОС ООП ООО (5-8 классы),</w:t>
      </w:r>
    </w:p>
    <w:p w:rsidR="006B6712" w:rsidRDefault="006B6712" w:rsidP="00451F2A">
      <w:pPr>
        <w:pStyle w:val="a3"/>
        <w:spacing w:after="0"/>
        <w:ind w:left="0"/>
        <w:jc w:val="both"/>
        <w:rPr>
          <w:rFonts w:ascii="Times New Roman" w:hAnsi="Times New Roman"/>
          <w:sz w:val="28"/>
          <w:szCs w:val="28"/>
        </w:rPr>
      </w:pPr>
      <w:r>
        <w:rPr>
          <w:rFonts w:ascii="Times New Roman" w:hAnsi="Times New Roman"/>
          <w:sz w:val="28"/>
          <w:szCs w:val="28"/>
        </w:rPr>
        <w:t>-  ФК ГОС (9 класс</w:t>
      </w:r>
      <w:r w:rsidRPr="00566F39">
        <w:rPr>
          <w:rFonts w:ascii="Times New Roman" w:hAnsi="Times New Roman"/>
          <w:sz w:val="28"/>
          <w:szCs w:val="28"/>
        </w:rPr>
        <w:t>)</w:t>
      </w:r>
      <w:r>
        <w:rPr>
          <w:rFonts w:ascii="Times New Roman" w:hAnsi="Times New Roman"/>
          <w:sz w:val="28"/>
          <w:szCs w:val="28"/>
        </w:rPr>
        <w:t xml:space="preserve">,    </w:t>
      </w:r>
    </w:p>
    <w:p w:rsidR="006B6712" w:rsidRDefault="006B6712" w:rsidP="00451F2A">
      <w:pPr>
        <w:pStyle w:val="a3"/>
        <w:spacing w:after="0"/>
        <w:ind w:left="0"/>
        <w:jc w:val="both"/>
        <w:rPr>
          <w:rFonts w:ascii="Times New Roman" w:hAnsi="Times New Roman"/>
          <w:sz w:val="28"/>
          <w:szCs w:val="28"/>
        </w:rPr>
      </w:pPr>
      <w:r>
        <w:rPr>
          <w:rFonts w:ascii="Times New Roman" w:hAnsi="Times New Roman"/>
          <w:sz w:val="28"/>
          <w:szCs w:val="28"/>
        </w:rPr>
        <w:t>-</w:t>
      </w:r>
      <w:r w:rsidR="00F51912">
        <w:rPr>
          <w:rFonts w:ascii="Times New Roman" w:hAnsi="Times New Roman"/>
          <w:sz w:val="28"/>
          <w:szCs w:val="28"/>
        </w:rPr>
        <w:t xml:space="preserve"> </w:t>
      </w:r>
      <w:r>
        <w:rPr>
          <w:rFonts w:ascii="Times New Roman" w:hAnsi="Times New Roman"/>
          <w:sz w:val="28"/>
          <w:szCs w:val="28"/>
        </w:rPr>
        <w:t xml:space="preserve"> ФК ГОС (10-11 классы),</w:t>
      </w:r>
    </w:p>
    <w:p w:rsidR="006B6712" w:rsidRDefault="006B6712" w:rsidP="00451F2A">
      <w:pPr>
        <w:pStyle w:val="a3"/>
        <w:spacing w:after="0"/>
        <w:ind w:left="0"/>
        <w:jc w:val="both"/>
        <w:rPr>
          <w:rFonts w:ascii="Times New Roman" w:hAnsi="Times New Roman"/>
          <w:sz w:val="28"/>
          <w:szCs w:val="28"/>
        </w:rPr>
      </w:pPr>
      <w:r>
        <w:rPr>
          <w:rFonts w:ascii="Times New Roman" w:hAnsi="Times New Roman"/>
          <w:sz w:val="28"/>
          <w:szCs w:val="28"/>
        </w:rPr>
        <w:t>-  Адаптированной</w:t>
      </w:r>
      <w:r w:rsidRPr="00566F39">
        <w:rPr>
          <w:rFonts w:ascii="Times New Roman" w:hAnsi="Times New Roman"/>
          <w:sz w:val="28"/>
          <w:szCs w:val="28"/>
        </w:rPr>
        <w:t xml:space="preserve"> ООП НОО обучающихся с расстройствами аутическог</w:t>
      </w:r>
      <w:r>
        <w:rPr>
          <w:rFonts w:ascii="Times New Roman" w:hAnsi="Times New Roman"/>
          <w:sz w:val="28"/>
          <w:szCs w:val="28"/>
        </w:rPr>
        <w:t>о спектра (вариант 8.2),</w:t>
      </w:r>
    </w:p>
    <w:p w:rsidR="006B6712" w:rsidRDefault="006B6712" w:rsidP="00451F2A">
      <w:pPr>
        <w:pStyle w:val="a3"/>
        <w:spacing w:after="0"/>
        <w:ind w:left="0"/>
        <w:jc w:val="both"/>
        <w:rPr>
          <w:rFonts w:ascii="Times New Roman" w:hAnsi="Times New Roman"/>
          <w:sz w:val="28"/>
          <w:szCs w:val="28"/>
        </w:rPr>
      </w:pPr>
      <w:r>
        <w:rPr>
          <w:rFonts w:ascii="Times New Roman" w:hAnsi="Times New Roman"/>
          <w:sz w:val="28"/>
          <w:szCs w:val="28"/>
        </w:rPr>
        <w:t>-  программ</w:t>
      </w:r>
      <w:r w:rsidRPr="00566F39">
        <w:rPr>
          <w:rFonts w:ascii="Times New Roman" w:hAnsi="Times New Roman"/>
          <w:sz w:val="28"/>
          <w:szCs w:val="28"/>
        </w:rPr>
        <w:t xml:space="preserve"> индивидуального обу</w:t>
      </w:r>
      <w:r>
        <w:rPr>
          <w:rFonts w:ascii="Times New Roman" w:hAnsi="Times New Roman"/>
          <w:sz w:val="28"/>
          <w:szCs w:val="28"/>
        </w:rPr>
        <w:t>чения   на дому  (5, 7а, 7б, 8а, 9</w:t>
      </w:r>
      <w:r w:rsidRPr="00566F39">
        <w:rPr>
          <w:rFonts w:ascii="Times New Roman" w:hAnsi="Times New Roman"/>
          <w:sz w:val="28"/>
          <w:szCs w:val="28"/>
        </w:rPr>
        <w:t>б класс</w:t>
      </w:r>
      <w:r w:rsidR="00F51912">
        <w:rPr>
          <w:rFonts w:ascii="Times New Roman" w:hAnsi="Times New Roman"/>
          <w:sz w:val="28"/>
          <w:szCs w:val="28"/>
        </w:rPr>
        <w:t>ы),</w:t>
      </w:r>
    </w:p>
    <w:p w:rsidR="006B6712" w:rsidRDefault="00451F2A" w:rsidP="00451F2A">
      <w:pPr>
        <w:pStyle w:val="a3"/>
        <w:spacing w:after="0"/>
        <w:ind w:left="0"/>
        <w:jc w:val="both"/>
        <w:rPr>
          <w:rFonts w:ascii="Times New Roman" w:hAnsi="Times New Roman"/>
          <w:sz w:val="28"/>
          <w:szCs w:val="28"/>
        </w:rPr>
      </w:pPr>
      <w:r>
        <w:rPr>
          <w:rFonts w:ascii="Times New Roman" w:hAnsi="Times New Roman"/>
          <w:sz w:val="28"/>
          <w:szCs w:val="28"/>
        </w:rPr>
        <w:t>- дополнительных общеразвивающих</w:t>
      </w:r>
      <w:r w:rsidR="006B6712">
        <w:rPr>
          <w:rFonts w:ascii="Times New Roman" w:hAnsi="Times New Roman"/>
          <w:sz w:val="28"/>
          <w:szCs w:val="28"/>
        </w:rPr>
        <w:t xml:space="preserve"> прог</w:t>
      </w:r>
      <w:r>
        <w:rPr>
          <w:rFonts w:ascii="Times New Roman" w:hAnsi="Times New Roman"/>
          <w:sz w:val="28"/>
          <w:szCs w:val="28"/>
        </w:rPr>
        <w:t>рамм</w:t>
      </w:r>
      <w:r w:rsidR="006B6712">
        <w:rPr>
          <w:rFonts w:ascii="Times New Roman" w:hAnsi="Times New Roman"/>
          <w:sz w:val="28"/>
          <w:szCs w:val="28"/>
        </w:rPr>
        <w:t xml:space="preserve"> физкультурно-спортивной направленности «Азбука здоровья» и художественно-эстетической направленности «Вдохновение и талант»</w:t>
      </w:r>
      <w:r>
        <w:rPr>
          <w:rFonts w:ascii="Times New Roman" w:hAnsi="Times New Roman"/>
          <w:sz w:val="28"/>
          <w:szCs w:val="28"/>
        </w:rPr>
        <w:t xml:space="preserve">. </w:t>
      </w:r>
    </w:p>
    <w:p w:rsidR="00451F2A" w:rsidRDefault="00451F2A" w:rsidP="006B6712">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F51912">
        <w:rPr>
          <w:rFonts w:ascii="Times New Roman" w:hAnsi="Times New Roman"/>
          <w:sz w:val="28"/>
          <w:szCs w:val="28"/>
        </w:rPr>
        <w:t xml:space="preserve">    Обучающиеся 1-7 классов учились</w:t>
      </w:r>
      <w:r>
        <w:rPr>
          <w:rFonts w:ascii="Times New Roman" w:hAnsi="Times New Roman"/>
          <w:sz w:val="28"/>
          <w:szCs w:val="28"/>
        </w:rPr>
        <w:t xml:space="preserve"> по пятидневной учебной неделе, 8-11 – по шестидневной. Режим дня, расписание учебных занятий </w:t>
      </w:r>
      <w:r w:rsidR="00F51912">
        <w:rPr>
          <w:rFonts w:ascii="Times New Roman" w:hAnsi="Times New Roman"/>
          <w:sz w:val="28"/>
          <w:szCs w:val="28"/>
        </w:rPr>
        <w:t xml:space="preserve">полностью </w:t>
      </w:r>
      <w:r>
        <w:rPr>
          <w:rFonts w:ascii="Times New Roman" w:hAnsi="Times New Roman"/>
          <w:sz w:val="28"/>
          <w:szCs w:val="28"/>
        </w:rPr>
        <w:t>соответствуют требования</w:t>
      </w:r>
      <w:r w:rsidR="00F51912">
        <w:rPr>
          <w:rFonts w:ascii="Times New Roman" w:hAnsi="Times New Roman"/>
          <w:sz w:val="28"/>
          <w:szCs w:val="28"/>
        </w:rPr>
        <w:t xml:space="preserve">м </w:t>
      </w:r>
      <w:r>
        <w:rPr>
          <w:rFonts w:ascii="Times New Roman" w:hAnsi="Times New Roman"/>
          <w:sz w:val="28"/>
          <w:szCs w:val="28"/>
        </w:rPr>
        <w:t xml:space="preserve"> СанПиНа.</w:t>
      </w:r>
    </w:p>
    <w:p w:rsidR="00012CED" w:rsidRPr="00E335C2" w:rsidRDefault="00012CED" w:rsidP="00012CED">
      <w:pPr>
        <w:spacing w:after="0"/>
        <w:ind w:firstLine="142"/>
        <w:jc w:val="both"/>
        <w:rPr>
          <w:rFonts w:ascii="Times New Roman" w:hAnsi="Times New Roman"/>
          <w:sz w:val="28"/>
          <w:szCs w:val="28"/>
        </w:rPr>
      </w:pPr>
      <w:r>
        <w:rPr>
          <w:rFonts w:ascii="Times New Roman" w:hAnsi="Times New Roman"/>
          <w:sz w:val="28"/>
          <w:szCs w:val="28"/>
        </w:rPr>
        <w:t xml:space="preserve">     </w:t>
      </w:r>
      <w:r w:rsidR="00EB7F02">
        <w:rPr>
          <w:rFonts w:ascii="Times New Roman" w:hAnsi="Times New Roman"/>
          <w:sz w:val="28"/>
          <w:szCs w:val="28"/>
        </w:rPr>
        <w:t xml:space="preserve">  </w:t>
      </w:r>
      <w:r w:rsidR="00F51912">
        <w:rPr>
          <w:rFonts w:ascii="Times New Roman" w:hAnsi="Times New Roman"/>
          <w:sz w:val="28"/>
          <w:szCs w:val="28"/>
        </w:rPr>
        <w:t xml:space="preserve">    </w:t>
      </w:r>
      <w:r w:rsidR="00EB7F02">
        <w:rPr>
          <w:rFonts w:ascii="Times New Roman" w:hAnsi="Times New Roman"/>
          <w:sz w:val="28"/>
          <w:szCs w:val="28"/>
        </w:rPr>
        <w:t xml:space="preserve">В Школе №3 </w:t>
      </w:r>
      <w:r w:rsidRPr="00E335C2">
        <w:rPr>
          <w:rFonts w:ascii="Times New Roman" w:hAnsi="Times New Roman"/>
          <w:sz w:val="28"/>
          <w:szCs w:val="28"/>
        </w:rPr>
        <w:t xml:space="preserve">работает </w:t>
      </w:r>
      <w:r w:rsidRPr="00EB7F02">
        <w:rPr>
          <w:rFonts w:ascii="Times New Roman" w:hAnsi="Times New Roman"/>
          <w:bCs/>
          <w:sz w:val="28"/>
          <w:szCs w:val="28"/>
        </w:rPr>
        <w:t>служба психолого-педагогического сопровождения</w:t>
      </w:r>
      <w:r w:rsidRPr="00EB7F02">
        <w:rPr>
          <w:rFonts w:ascii="Times New Roman" w:hAnsi="Times New Roman"/>
          <w:sz w:val="28"/>
          <w:szCs w:val="28"/>
        </w:rPr>
        <w:t xml:space="preserve">, </w:t>
      </w:r>
      <w:r w:rsidRPr="00E335C2">
        <w:rPr>
          <w:rFonts w:ascii="Times New Roman" w:hAnsi="Times New Roman"/>
          <w:sz w:val="28"/>
          <w:szCs w:val="28"/>
        </w:rPr>
        <w:t>основная цель которой – создание максимально комфортных условий пребывания детей в школе. Психолого-педагогическое сопровождение осуществляется педагогом-психологом, учите</w:t>
      </w:r>
      <w:r w:rsidR="00EB7F02">
        <w:rPr>
          <w:rFonts w:ascii="Times New Roman" w:hAnsi="Times New Roman"/>
          <w:sz w:val="28"/>
          <w:szCs w:val="28"/>
        </w:rPr>
        <w:t xml:space="preserve">лями, классными руководителями. </w:t>
      </w:r>
      <w:r w:rsidRPr="00E335C2">
        <w:rPr>
          <w:rFonts w:ascii="Times New Roman" w:hAnsi="Times New Roman"/>
          <w:sz w:val="28"/>
          <w:szCs w:val="28"/>
        </w:rPr>
        <w:t>Задачами, стоящими перед психологической службой, являются:</w:t>
      </w:r>
    </w:p>
    <w:p w:rsidR="00012CED" w:rsidRPr="008233A2" w:rsidRDefault="00012CED" w:rsidP="008233A2">
      <w:pPr>
        <w:pStyle w:val="a3"/>
        <w:numPr>
          <w:ilvl w:val="3"/>
          <w:numId w:val="15"/>
        </w:numPr>
        <w:tabs>
          <w:tab w:val="clear" w:pos="2880"/>
        </w:tabs>
        <w:spacing w:after="0"/>
        <w:ind w:left="709" w:hanging="425"/>
        <w:contextualSpacing w:val="0"/>
        <w:jc w:val="both"/>
        <w:rPr>
          <w:rFonts w:ascii="Times New Roman" w:hAnsi="Times New Roman"/>
          <w:sz w:val="28"/>
          <w:szCs w:val="28"/>
        </w:rPr>
      </w:pPr>
      <w:r w:rsidRPr="00193A09">
        <w:rPr>
          <w:rFonts w:ascii="Times New Roman" w:hAnsi="Times New Roman"/>
          <w:sz w:val="28"/>
          <w:szCs w:val="28"/>
        </w:rPr>
        <w:lastRenderedPageBreak/>
        <w:t>решение проблем, связан</w:t>
      </w:r>
      <w:r w:rsidR="008233A2">
        <w:rPr>
          <w:rFonts w:ascii="Times New Roman" w:hAnsi="Times New Roman"/>
          <w:sz w:val="28"/>
          <w:szCs w:val="28"/>
        </w:rPr>
        <w:t xml:space="preserve">ных с трудностями в воспитании, обучении </w:t>
      </w:r>
      <w:r w:rsidRPr="008233A2">
        <w:rPr>
          <w:rFonts w:ascii="Times New Roman" w:hAnsi="Times New Roman"/>
          <w:sz w:val="28"/>
          <w:szCs w:val="28"/>
        </w:rPr>
        <w:t xml:space="preserve">  школьников, отклонениями в их поведении, формировании  личности;</w:t>
      </w:r>
    </w:p>
    <w:p w:rsidR="00012CED" w:rsidRPr="008233A2" w:rsidRDefault="00012CED" w:rsidP="00012CED">
      <w:pPr>
        <w:numPr>
          <w:ilvl w:val="0"/>
          <w:numId w:val="15"/>
        </w:numPr>
        <w:spacing w:after="0"/>
        <w:jc w:val="both"/>
        <w:rPr>
          <w:rFonts w:ascii="Times New Roman" w:hAnsi="Times New Roman"/>
          <w:sz w:val="28"/>
          <w:szCs w:val="28"/>
        </w:rPr>
      </w:pPr>
      <w:r w:rsidRPr="00D8553F">
        <w:rPr>
          <w:rFonts w:ascii="Times New Roman" w:hAnsi="Times New Roman"/>
          <w:sz w:val="28"/>
          <w:szCs w:val="28"/>
        </w:rPr>
        <w:t xml:space="preserve">поиск индивидуального подхода к каждому </w:t>
      </w:r>
      <w:r w:rsidR="008233A2">
        <w:rPr>
          <w:rFonts w:ascii="Times New Roman" w:hAnsi="Times New Roman"/>
          <w:sz w:val="28"/>
          <w:szCs w:val="28"/>
        </w:rPr>
        <w:t>ребёнку</w:t>
      </w:r>
      <w:r w:rsidRPr="00D8553F">
        <w:rPr>
          <w:rFonts w:ascii="Times New Roman" w:hAnsi="Times New Roman"/>
          <w:sz w:val="28"/>
          <w:szCs w:val="28"/>
        </w:rPr>
        <w:t xml:space="preserve"> с </w:t>
      </w:r>
      <w:r w:rsidRPr="008233A2">
        <w:rPr>
          <w:rFonts w:ascii="Times New Roman" w:hAnsi="Times New Roman"/>
          <w:sz w:val="28"/>
          <w:szCs w:val="28"/>
        </w:rPr>
        <w:t>оптимистических позиций;</w:t>
      </w:r>
    </w:p>
    <w:p w:rsidR="00012CED" w:rsidRDefault="00012CED" w:rsidP="00012CED">
      <w:pPr>
        <w:numPr>
          <w:ilvl w:val="0"/>
          <w:numId w:val="15"/>
        </w:numPr>
        <w:spacing w:after="0"/>
        <w:jc w:val="both"/>
        <w:rPr>
          <w:rFonts w:ascii="Times New Roman" w:hAnsi="Times New Roman"/>
          <w:sz w:val="28"/>
          <w:szCs w:val="28"/>
        </w:rPr>
      </w:pPr>
      <w:r w:rsidRPr="00D8553F">
        <w:rPr>
          <w:rFonts w:ascii="Times New Roman" w:hAnsi="Times New Roman"/>
          <w:sz w:val="28"/>
          <w:szCs w:val="28"/>
        </w:rPr>
        <w:t xml:space="preserve">создание условий для  формирования необходимых компетентностей </w:t>
      </w:r>
    </w:p>
    <w:p w:rsidR="00012CED" w:rsidRPr="00D8553F" w:rsidRDefault="008233A2" w:rsidP="00012CED">
      <w:pPr>
        <w:spacing w:after="0"/>
        <w:jc w:val="both"/>
        <w:rPr>
          <w:rFonts w:ascii="Times New Roman" w:hAnsi="Times New Roman"/>
          <w:sz w:val="28"/>
          <w:szCs w:val="28"/>
        </w:rPr>
      </w:pPr>
      <w:r>
        <w:rPr>
          <w:rFonts w:ascii="Times New Roman" w:hAnsi="Times New Roman"/>
          <w:sz w:val="28"/>
          <w:szCs w:val="28"/>
        </w:rPr>
        <w:t xml:space="preserve">           </w:t>
      </w:r>
      <w:r w:rsidR="00012CED">
        <w:rPr>
          <w:rFonts w:ascii="Times New Roman" w:hAnsi="Times New Roman"/>
          <w:sz w:val="28"/>
          <w:szCs w:val="28"/>
        </w:rPr>
        <w:t>конкурент</w:t>
      </w:r>
      <w:r w:rsidR="00012CED" w:rsidRPr="00D8553F">
        <w:rPr>
          <w:rFonts w:ascii="Times New Roman" w:hAnsi="Times New Roman"/>
          <w:sz w:val="28"/>
          <w:szCs w:val="28"/>
        </w:rPr>
        <w:t>оспособной личности;</w:t>
      </w:r>
    </w:p>
    <w:p w:rsidR="00012CED" w:rsidRPr="00193A09" w:rsidRDefault="00012CED" w:rsidP="00012CED">
      <w:pPr>
        <w:numPr>
          <w:ilvl w:val="0"/>
          <w:numId w:val="15"/>
        </w:numPr>
        <w:tabs>
          <w:tab w:val="num" w:pos="644"/>
        </w:tabs>
        <w:spacing w:after="0"/>
        <w:jc w:val="both"/>
        <w:rPr>
          <w:rFonts w:ascii="Times New Roman" w:hAnsi="Times New Roman"/>
          <w:sz w:val="28"/>
          <w:szCs w:val="28"/>
        </w:rPr>
      </w:pPr>
      <w:r w:rsidRPr="00D8553F">
        <w:rPr>
          <w:rFonts w:ascii="Times New Roman" w:hAnsi="Times New Roman"/>
          <w:sz w:val="28"/>
          <w:szCs w:val="28"/>
        </w:rPr>
        <w:t>психологическое сопровождение инноваций.</w:t>
      </w:r>
    </w:p>
    <w:p w:rsidR="00012CED" w:rsidRPr="003C4946" w:rsidRDefault="00012CED" w:rsidP="00012CED">
      <w:pPr>
        <w:spacing w:after="0" w:line="240" w:lineRule="auto"/>
        <w:ind w:firstLine="708"/>
        <w:jc w:val="both"/>
        <w:rPr>
          <w:rFonts w:ascii="Times New Roman" w:hAnsi="Times New Roman"/>
          <w:color w:val="000000"/>
          <w:sz w:val="28"/>
          <w:szCs w:val="28"/>
        </w:rPr>
      </w:pPr>
      <w:r w:rsidRPr="000600B3">
        <w:rPr>
          <w:rFonts w:ascii="Times New Roman" w:hAnsi="Times New Roman"/>
          <w:b/>
          <w:bCs/>
          <w:color w:val="000000"/>
          <w:sz w:val="28"/>
          <w:szCs w:val="28"/>
        </w:rPr>
        <w:t>Реализация школьной системы оценки качества образования  (ШСОКО)</w:t>
      </w:r>
      <w:r>
        <w:rPr>
          <w:rFonts w:ascii="Times New Roman" w:hAnsi="Times New Roman"/>
          <w:color w:val="000000"/>
          <w:sz w:val="28"/>
          <w:szCs w:val="28"/>
        </w:rPr>
        <w:t xml:space="preserve"> </w:t>
      </w:r>
      <w:r w:rsidRPr="003C4946">
        <w:rPr>
          <w:rFonts w:ascii="Times New Roman" w:hAnsi="Times New Roman"/>
          <w:color w:val="000000"/>
          <w:sz w:val="28"/>
          <w:szCs w:val="28"/>
        </w:rPr>
        <w:t>осуществл</w:t>
      </w:r>
      <w:r>
        <w:rPr>
          <w:rFonts w:ascii="Times New Roman" w:hAnsi="Times New Roman"/>
          <w:color w:val="000000"/>
          <w:sz w:val="28"/>
          <w:szCs w:val="28"/>
        </w:rPr>
        <w:t>яется посредством существующих </w:t>
      </w:r>
      <w:r w:rsidRPr="003C4946">
        <w:rPr>
          <w:rFonts w:ascii="Times New Roman" w:hAnsi="Times New Roman"/>
          <w:color w:val="000000"/>
          <w:sz w:val="28"/>
          <w:szCs w:val="28"/>
        </w:rPr>
        <w:t>процедур контроля и экспертной оценки качества образования:</w:t>
      </w:r>
    </w:p>
    <w:p w:rsidR="00012CED" w:rsidRPr="003C4946" w:rsidRDefault="00012CED" w:rsidP="00012CED">
      <w:pPr>
        <w:pStyle w:val="a3"/>
        <w:numPr>
          <w:ilvl w:val="0"/>
          <w:numId w:val="27"/>
        </w:numPr>
        <w:spacing w:before="30" w:after="30" w:line="240" w:lineRule="auto"/>
        <w:ind w:left="142" w:firstLine="709"/>
        <w:contextualSpacing w:val="0"/>
        <w:jc w:val="both"/>
        <w:rPr>
          <w:rFonts w:ascii="Times New Roman" w:hAnsi="Times New Roman"/>
          <w:color w:val="000000"/>
          <w:sz w:val="28"/>
          <w:szCs w:val="28"/>
        </w:rPr>
      </w:pPr>
      <w:r w:rsidRPr="003C4946">
        <w:rPr>
          <w:rFonts w:ascii="Times New Roman" w:hAnsi="Times New Roman"/>
          <w:color w:val="000000"/>
          <w:sz w:val="28"/>
          <w:szCs w:val="28"/>
        </w:rPr>
        <w:t>мониторинг образовательных достижений обучающихся на разных ступенях обучения; </w:t>
      </w:r>
    </w:p>
    <w:p w:rsidR="00012CED" w:rsidRPr="003C4946" w:rsidRDefault="00012CED" w:rsidP="00012CED">
      <w:pPr>
        <w:pStyle w:val="a3"/>
        <w:numPr>
          <w:ilvl w:val="0"/>
          <w:numId w:val="27"/>
        </w:numPr>
        <w:spacing w:before="30" w:after="30" w:line="240" w:lineRule="auto"/>
        <w:ind w:left="0" w:firstLine="851"/>
        <w:contextualSpacing w:val="0"/>
        <w:jc w:val="both"/>
        <w:rPr>
          <w:rFonts w:ascii="Times New Roman" w:hAnsi="Times New Roman"/>
          <w:color w:val="000000"/>
          <w:sz w:val="28"/>
          <w:szCs w:val="28"/>
        </w:rPr>
      </w:pPr>
      <w:r w:rsidRPr="003C4946">
        <w:rPr>
          <w:rFonts w:ascii="Times New Roman" w:hAnsi="Times New Roman"/>
          <w:color w:val="000000"/>
          <w:sz w:val="28"/>
          <w:szCs w:val="28"/>
        </w:rPr>
        <w:t>анализ творческих достижений школьников;</w:t>
      </w:r>
    </w:p>
    <w:p w:rsidR="00012CED" w:rsidRPr="00E43768" w:rsidRDefault="00012CED" w:rsidP="00E43768">
      <w:pPr>
        <w:pStyle w:val="a3"/>
        <w:numPr>
          <w:ilvl w:val="0"/>
          <w:numId w:val="27"/>
        </w:numPr>
        <w:spacing w:before="30" w:after="30" w:line="240" w:lineRule="auto"/>
        <w:ind w:left="0" w:firstLine="851"/>
        <w:contextualSpacing w:val="0"/>
        <w:jc w:val="both"/>
        <w:rPr>
          <w:rFonts w:ascii="Times New Roman" w:hAnsi="Times New Roman"/>
          <w:color w:val="000000"/>
          <w:sz w:val="28"/>
          <w:szCs w:val="28"/>
        </w:rPr>
      </w:pPr>
      <w:r w:rsidRPr="003C4946">
        <w:rPr>
          <w:rFonts w:ascii="Times New Roman" w:hAnsi="Times New Roman"/>
          <w:color w:val="000000"/>
          <w:sz w:val="28"/>
          <w:szCs w:val="28"/>
        </w:rPr>
        <w:t xml:space="preserve"> результаты внутришкольного направления аттестации педагогических и руководящих работников;</w:t>
      </w:r>
    </w:p>
    <w:p w:rsidR="00012CED" w:rsidRPr="003C4946" w:rsidRDefault="00012CED" w:rsidP="00012CED">
      <w:pPr>
        <w:pStyle w:val="a3"/>
        <w:numPr>
          <w:ilvl w:val="0"/>
          <w:numId w:val="27"/>
        </w:numPr>
        <w:spacing w:before="30" w:after="30" w:line="240" w:lineRule="auto"/>
        <w:ind w:left="0" w:firstLine="851"/>
        <w:contextualSpacing w:val="0"/>
        <w:jc w:val="both"/>
        <w:rPr>
          <w:rFonts w:ascii="Times New Roman" w:hAnsi="Times New Roman"/>
          <w:color w:val="000000"/>
          <w:sz w:val="28"/>
          <w:szCs w:val="28"/>
        </w:rPr>
      </w:pPr>
      <w:r w:rsidRPr="003C4946">
        <w:rPr>
          <w:rFonts w:ascii="Times New Roman" w:hAnsi="Times New Roman"/>
          <w:color w:val="000000"/>
          <w:sz w:val="28"/>
          <w:szCs w:val="28"/>
        </w:rPr>
        <w:t xml:space="preserve"> результаты самоанализа в процессе государственной аккредитации образовательного учреждения; </w:t>
      </w:r>
    </w:p>
    <w:p w:rsidR="00012CED" w:rsidRPr="003C4946" w:rsidRDefault="00012CED" w:rsidP="00012CED">
      <w:pPr>
        <w:pStyle w:val="a3"/>
        <w:numPr>
          <w:ilvl w:val="0"/>
          <w:numId w:val="27"/>
        </w:numPr>
        <w:spacing w:before="30" w:after="30" w:line="240" w:lineRule="auto"/>
        <w:ind w:left="0" w:firstLine="851"/>
        <w:contextualSpacing w:val="0"/>
        <w:jc w:val="both"/>
        <w:rPr>
          <w:rFonts w:ascii="Times New Roman" w:hAnsi="Times New Roman"/>
          <w:color w:val="000000"/>
          <w:sz w:val="28"/>
          <w:szCs w:val="28"/>
        </w:rPr>
      </w:pPr>
      <w:r w:rsidRPr="003C4946">
        <w:rPr>
          <w:rFonts w:ascii="Times New Roman" w:hAnsi="Times New Roman"/>
          <w:color w:val="000000"/>
          <w:sz w:val="28"/>
          <w:szCs w:val="28"/>
        </w:rPr>
        <w:t>ре</w:t>
      </w:r>
      <w:r w:rsidR="008233A2">
        <w:rPr>
          <w:rFonts w:ascii="Times New Roman" w:hAnsi="Times New Roman"/>
          <w:color w:val="000000"/>
          <w:sz w:val="28"/>
          <w:szCs w:val="28"/>
        </w:rPr>
        <w:t>зультаты статистических (проведё</w:t>
      </w:r>
      <w:r w:rsidRPr="003C4946">
        <w:rPr>
          <w:rFonts w:ascii="Times New Roman" w:hAnsi="Times New Roman"/>
          <w:color w:val="000000"/>
          <w:sz w:val="28"/>
          <w:szCs w:val="28"/>
        </w:rPr>
        <w:t>нных по инициативе администрации и общественных органов управления школой) и социологических исследований;</w:t>
      </w:r>
    </w:p>
    <w:p w:rsidR="00012CED" w:rsidRPr="003C4946" w:rsidRDefault="00012CED" w:rsidP="00012CED">
      <w:pPr>
        <w:pStyle w:val="a3"/>
        <w:numPr>
          <w:ilvl w:val="0"/>
          <w:numId w:val="27"/>
        </w:numPr>
        <w:spacing w:before="30" w:after="30" w:line="240" w:lineRule="auto"/>
        <w:ind w:left="0" w:firstLine="851"/>
        <w:contextualSpacing w:val="0"/>
        <w:jc w:val="both"/>
        <w:rPr>
          <w:rFonts w:ascii="Times New Roman" w:hAnsi="Times New Roman"/>
          <w:color w:val="000000"/>
          <w:sz w:val="28"/>
          <w:szCs w:val="28"/>
        </w:rPr>
      </w:pPr>
      <w:r w:rsidRPr="003C4946">
        <w:rPr>
          <w:rFonts w:ascii="Times New Roman" w:hAnsi="Times New Roman"/>
          <w:color w:val="000000"/>
          <w:sz w:val="28"/>
          <w:szCs w:val="28"/>
        </w:rPr>
        <w:t>система внутришкольного контроля;</w:t>
      </w:r>
    </w:p>
    <w:p w:rsidR="00012CED" w:rsidRPr="009B1D7D" w:rsidRDefault="00012CED" w:rsidP="00012CED">
      <w:pPr>
        <w:pStyle w:val="a3"/>
        <w:numPr>
          <w:ilvl w:val="0"/>
          <w:numId w:val="27"/>
        </w:numPr>
        <w:spacing w:before="30" w:after="30" w:line="240" w:lineRule="auto"/>
        <w:ind w:left="0" w:firstLine="851"/>
        <w:contextualSpacing w:val="0"/>
        <w:jc w:val="both"/>
        <w:rPr>
          <w:rFonts w:ascii="Times New Roman" w:hAnsi="Times New Roman"/>
          <w:color w:val="000000"/>
          <w:sz w:val="28"/>
          <w:szCs w:val="28"/>
        </w:rPr>
      </w:pPr>
      <w:r w:rsidRPr="009B1D7D">
        <w:rPr>
          <w:rFonts w:ascii="Times New Roman" w:hAnsi="Times New Roman"/>
          <w:sz w:val="28"/>
          <w:szCs w:val="28"/>
        </w:rPr>
        <w:t xml:space="preserve">система медицинских исследований школьников, проводимых по инициативе школьной медицинской службы, </w:t>
      </w:r>
      <w:r w:rsidR="008233A2">
        <w:rPr>
          <w:rFonts w:ascii="Times New Roman" w:hAnsi="Times New Roman"/>
          <w:sz w:val="28"/>
          <w:szCs w:val="28"/>
        </w:rPr>
        <w:t>руководства</w:t>
      </w:r>
      <w:r w:rsidRPr="009B1D7D">
        <w:rPr>
          <w:rFonts w:ascii="Times New Roman" w:hAnsi="Times New Roman"/>
          <w:sz w:val="28"/>
          <w:szCs w:val="28"/>
        </w:rPr>
        <w:t xml:space="preserve"> и органов общественного управления школой; </w:t>
      </w:r>
      <w:r>
        <w:rPr>
          <w:rFonts w:ascii="Times New Roman" w:hAnsi="Times New Roman"/>
          <w:sz w:val="28"/>
          <w:szCs w:val="28"/>
        </w:rPr>
        <w:t>иных</w:t>
      </w:r>
      <w:r w:rsidRPr="009B1D7D">
        <w:rPr>
          <w:rFonts w:ascii="Times New Roman" w:hAnsi="Times New Roman"/>
          <w:sz w:val="28"/>
          <w:szCs w:val="28"/>
        </w:rPr>
        <w:t xml:space="preserve"> психолого-педагогических, медицинских и социо</w:t>
      </w:r>
      <w:r w:rsidR="008233A2">
        <w:rPr>
          <w:rFonts w:ascii="Times New Roman" w:hAnsi="Times New Roman"/>
          <w:sz w:val="28"/>
          <w:szCs w:val="28"/>
        </w:rPr>
        <w:t>логических исследований, проведё</w:t>
      </w:r>
      <w:r w:rsidRPr="009B1D7D">
        <w:rPr>
          <w:rFonts w:ascii="Times New Roman" w:hAnsi="Times New Roman"/>
          <w:sz w:val="28"/>
          <w:szCs w:val="28"/>
        </w:rPr>
        <w:t>нных по инициативе субъектов образовательного процесса.</w:t>
      </w:r>
    </w:p>
    <w:p w:rsidR="00012CED" w:rsidRPr="009B1D7D" w:rsidRDefault="00012CED" w:rsidP="00012CED">
      <w:pPr>
        <w:pStyle w:val="ab"/>
        <w:spacing w:before="0" w:beforeAutospacing="0" w:after="0" w:afterAutospacing="0"/>
        <w:ind w:left="360"/>
        <w:jc w:val="both"/>
        <w:rPr>
          <w:sz w:val="28"/>
          <w:szCs w:val="28"/>
        </w:rPr>
      </w:pPr>
      <w:r w:rsidRPr="009B1D7D">
        <w:rPr>
          <w:sz w:val="28"/>
          <w:szCs w:val="28"/>
        </w:rPr>
        <w:t>Объектами ШСОКО являются:</w:t>
      </w:r>
    </w:p>
    <w:p w:rsidR="00012CED" w:rsidRPr="009B1D7D" w:rsidRDefault="00012CED" w:rsidP="00012CED">
      <w:pPr>
        <w:pStyle w:val="ab"/>
        <w:numPr>
          <w:ilvl w:val="0"/>
          <w:numId w:val="28"/>
        </w:numPr>
        <w:spacing w:before="0" w:beforeAutospacing="0" w:after="0" w:afterAutospacing="0"/>
        <w:ind w:left="0" w:firstLine="851"/>
        <w:jc w:val="both"/>
        <w:rPr>
          <w:sz w:val="28"/>
          <w:szCs w:val="28"/>
        </w:rPr>
      </w:pPr>
      <w:r w:rsidRPr="009B1D7D">
        <w:rPr>
          <w:sz w:val="28"/>
          <w:szCs w:val="28"/>
        </w:rPr>
        <w:t xml:space="preserve">учебные и внеучебные достижения обучающихся; </w:t>
      </w:r>
    </w:p>
    <w:p w:rsidR="00012CED" w:rsidRPr="009B1D7D" w:rsidRDefault="00012CED" w:rsidP="00012CED">
      <w:pPr>
        <w:pStyle w:val="ab"/>
        <w:numPr>
          <w:ilvl w:val="0"/>
          <w:numId w:val="28"/>
        </w:numPr>
        <w:spacing w:before="0" w:beforeAutospacing="0" w:after="0" w:afterAutospacing="0"/>
        <w:ind w:left="0" w:firstLine="851"/>
        <w:jc w:val="both"/>
        <w:rPr>
          <w:sz w:val="28"/>
          <w:szCs w:val="28"/>
        </w:rPr>
      </w:pPr>
      <w:r w:rsidRPr="009B1D7D">
        <w:rPr>
          <w:sz w:val="28"/>
          <w:szCs w:val="28"/>
        </w:rPr>
        <w:t>деятельность педагогов;</w:t>
      </w:r>
    </w:p>
    <w:p w:rsidR="00012CED" w:rsidRPr="009B1D7D" w:rsidRDefault="00012CED" w:rsidP="00012CED">
      <w:pPr>
        <w:pStyle w:val="ab"/>
        <w:numPr>
          <w:ilvl w:val="0"/>
          <w:numId w:val="28"/>
        </w:numPr>
        <w:spacing w:before="0" w:beforeAutospacing="0" w:after="0" w:afterAutospacing="0"/>
        <w:ind w:left="0" w:firstLine="851"/>
        <w:jc w:val="both"/>
        <w:rPr>
          <w:sz w:val="28"/>
          <w:szCs w:val="28"/>
        </w:rPr>
      </w:pPr>
      <w:r w:rsidRPr="009B1D7D">
        <w:rPr>
          <w:sz w:val="28"/>
          <w:szCs w:val="28"/>
        </w:rPr>
        <w:t xml:space="preserve"> образовательные программы;</w:t>
      </w:r>
    </w:p>
    <w:p w:rsidR="00012CED" w:rsidRPr="009B1D7D" w:rsidRDefault="00012CED" w:rsidP="00012CED">
      <w:pPr>
        <w:pStyle w:val="ab"/>
        <w:numPr>
          <w:ilvl w:val="0"/>
          <w:numId w:val="28"/>
        </w:numPr>
        <w:spacing w:before="0" w:beforeAutospacing="0" w:after="0" w:afterAutospacing="0"/>
        <w:ind w:left="0" w:firstLine="851"/>
        <w:jc w:val="both"/>
        <w:rPr>
          <w:sz w:val="28"/>
          <w:szCs w:val="28"/>
        </w:rPr>
      </w:pPr>
      <w:r w:rsidRPr="009B1D7D">
        <w:rPr>
          <w:sz w:val="28"/>
          <w:szCs w:val="28"/>
        </w:rPr>
        <w:t xml:space="preserve"> деятельность образовательного учреждения в целом.</w:t>
      </w:r>
    </w:p>
    <w:p w:rsidR="00012CED" w:rsidRDefault="00012CED" w:rsidP="00012CED">
      <w:pPr>
        <w:spacing w:after="0"/>
        <w:ind w:firstLine="708"/>
        <w:jc w:val="both"/>
        <w:rPr>
          <w:rFonts w:ascii="Times New Roman" w:hAnsi="Times New Roman"/>
          <w:sz w:val="28"/>
          <w:szCs w:val="28"/>
        </w:rPr>
      </w:pPr>
      <w:r w:rsidRPr="004C7254">
        <w:rPr>
          <w:rFonts w:ascii="Times New Roman" w:hAnsi="Times New Roman"/>
          <w:sz w:val="28"/>
          <w:szCs w:val="28"/>
        </w:rPr>
        <w:t>Оценка качества образования осуществляется на основе существующей системы показателей и индикаторов, характеризующих основные аспекты качества образования (качество результатов, качество условий, качество процесса).</w:t>
      </w:r>
      <w:r>
        <w:rPr>
          <w:rFonts w:ascii="Times New Roman" w:hAnsi="Times New Roman"/>
          <w:sz w:val="28"/>
          <w:szCs w:val="28"/>
        </w:rPr>
        <w:t xml:space="preserve"> </w:t>
      </w:r>
      <w:r w:rsidRPr="004C7254">
        <w:rPr>
          <w:rFonts w:ascii="Times New Roman" w:hAnsi="Times New Roman"/>
          <w:sz w:val="28"/>
          <w:szCs w:val="28"/>
        </w:rPr>
        <w:t xml:space="preserve"> Доведение информации до общественности о результатах оценки качества образования осуществляется посредс</w:t>
      </w:r>
      <w:r w:rsidR="008233A2">
        <w:rPr>
          <w:rFonts w:ascii="Times New Roman" w:hAnsi="Times New Roman"/>
          <w:sz w:val="28"/>
          <w:szCs w:val="28"/>
        </w:rPr>
        <w:t>твом  публикаций, публичных отчё</w:t>
      </w:r>
      <w:r w:rsidRPr="004C7254">
        <w:rPr>
          <w:rFonts w:ascii="Times New Roman" w:hAnsi="Times New Roman"/>
          <w:sz w:val="28"/>
          <w:szCs w:val="28"/>
        </w:rPr>
        <w:t xml:space="preserve">тов  и аналитических докладов о состоянии качества образования, размещения информации на сайте </w:t>
      </w:r>
      <w:r w:rsidR="008233A2">
        <w:rPr>
          <w:rFonts w:ascii="Times New Roman" w:hAnsi="Times New Roman"/>
          <w:sz w:val="28"/>
          <w:szCs w:val="28"/>
        </w:rPr>
        <w:t>Школы №3</w:t>
      </w:r>
      <w:r w:rsidRPr="004C7254">
        <w:rPr>
          <w:rFonts w:ascii="Times New Roman" w:hAnsi="Times New Roman"/>
          <w:sz w:val="28"/>
          <w:szCs w:val="28"/>
        </w:rPr>
        <w:t>.</w:t>
      </w:r>
    </w:p>
    <w:p w:rsidR="00F51912" w:rsidRPr="004C7254" w:rsidRDefault="00F51912" w:rsidP="00012CED">
      <w:pPr>
        <w:spacing w:after="0"/>
        <w:ind w:firstLine="708"/>
        <w:jc w:val="both"/>
        <w:rPr>
          <w:rFonts w:ascii="Times New Roman" w:hAnsi="Times New Roman"/>
          <w:sz w:val="28"/>
          <w:szCs w:val="28"/>
        </w:rPr>
      </w:pPr>
    </w:p>
    <w:p w:rsidR="00012CED" w:rsidRPr="009B1D7D" w:rsidRDefault="00012CED" w:rsidP="00012CED">
      <w:pPr>
        <w:pStyle w:val="ab"/>
        <w:spacing w:before="0" w:beforeAutospacing="0" w:after="0" w:afterAutospacing="0"/>
        <w:ind w:right="201" w:firstLine="360"/>
        <w:jc w:val="both"/>
        <w:rPr>
          <w:sz w:val="28"/>
          <w:szCs w:val="28"/>
        </w:rPr>
      </w:pPr>
      <w:r w:rsidRPr="009B1D7D">
        <w:rPr>
          <w:sz w:val="28"/>
          <w:szCs w:val="28"/>
        </w:rPr>
        <w:t xml:space="preserve"> </w:t>
      </w:r>
    </w:p>
    <w:p w:rsidR="00012CED" w:rsidRDefault="00012CED" w:rsidP="00012CED">
      <w:pPr>
        <w:pStyle w:val="a3"/>
        <w:numPr>
          <w:ilvl w:val="0"/>
          <w:numId w:val="31"/>
        </w:numPr>
        <w:contextualSpacing w:val="0"/>
        <w:rPr>
          <w:rFonts w:ascii="Times New Roman" w:hAnsi="Times New Roman"/>
          <w:b/>
          <w:bCs/>
          <w:sz w:val="28"/>
          <w:szCs w:val="28"/>
          <w:u w:val="single"/>
        </w:rPr>
      </w:pPr>
      <w:r w:rsidRPr="00875381">
        <w:rPr>
          <w:rFonts w:ascii="Times New Roman" w:hAnsi="Times New Roman"/>
          <w:b/>
          <w:bCs/>
          <w:sz w:val="28"/>
          <w:szCs w:val="28"/>
          <w:u w:val="single"/>
        </w:rPr>
        <w:t xml:space="preserve">Условия </w:t>
      </w:r>
      <w:r>
        <w:rPr>
          <w:rFonts w:ascii="Times New Roman" w:hAnsi="Times New Roman"/>
          <w:b/>
          <w:bCs/>
          <w:sz w:val="28"/>
          <w:szCs w:val="28"/>
          <w:u w:val="single"/>
        </w:rPr>
        <w:t xml:space="preserve">осуществления </w:t>
      </w:r>
      <w:r w:rsidRPr="00875381">
        <w:rPr>
          <w:rFonts w:ascii="Times New Roman" w:hAnsi="Times New Roman"/>
          <w:b/>
          <w:bCs/>
          <w:sz w:val="28"/>
          <w:szCs w:val="28"/>
          <w:u w:val="single"/>
        </w:rPr>
        <w:t>об</w:t>
      </w:r>
      <w:r>
        <w:rPr>
          <w:rFonts w:ascii="Times New Roman" w:hAnsi="Times New Roman"/>
          <w:b/>
          <w:bCs/>
          <w:sz w:val="28"/>
          <w:szCs w:val="28"/>
          <w:u w:val="single"/>
        </w:rPr>
        <w:t>разовательных отношений</w:t>
      </w:r>
    </w:p>
    <w:p w:rsidR="00E43768" w:rsidRPr="00A47D72" w:rsidRDefault="00666CD1" w:rsidP="00E43768">
      <w:pPr>
        <w:pStyle w:val="a3"/>
        <w:spacing w:after="0"/>
        <w:ind w:left="142"/>
        <w:jc w:val="both"/>
        <w:rPr>
          <w:rFonts w:ascii="Times New Roman" w:hAnsi="Times New Roman"/>
          <w:sz w:val="28"/>
          <w:szCs w:val="28"/>
        </w:rPr>
      </w:pPr>
      <w:r>
        <w:rPr>
          <w:rFonts w:ascii="Times New Roman" w:hAnsi="Times New Roman"/>
          <w:sz w:val="28"/>
          <w:szCs w:val="28"/>
        </w:rPr>
        <w:t xml:space="preserve">          </w:t>
      </w:r>
      <w:r w:rsidR="00E43768">
        <w:rPr>
          <w:rFonts w:ascii="Times New Roman" w:hAnsi="Times New Roman"/>
          <w:sz w:val="28"/>
          <w:szCs w:val="28"/>
        </w:rPr>
        <w:t>Школа №3 обладает материально-</w:t>
      </w:r>
      <w:r w:rsidR="00E43768" w:rsidRPr="00A47D72">
        <w:rPr>
          <w:rFonts w:ascii="Times New Roman" w:hAnsi="Times New Roman"/>
          <w:sz w:val="28"/>
          <w:szCs w:val="28"/>
        </w:rPr>
        <w:t xml:space="preserve">технической базой, достаточной для решения различных образовательных задач. </w:t>
      </w:r>
      <w:r w:rsidR="00E43768">
        <w:rPr>
          <w:rFonts w:ascii="Times New Roman" w:hAnsi="Times New Roman"/>
          <w:sz w:val="28"/>
          <w:szCs w:val="28"/>
        </w:rPr>
        <w:t>О</w:t>
      </w:r>
      <w:r w:rsidR="00E43768" w:rsidRPr="00A47D72">
        <w:rPr>
          <w:rFonts w:ascii="Times New Roman" w:hAnsi="Times New Roman"/>
          <w:sz w:val="28"/>
          <w:szCs w:val="28"/>
        </w:rPr>
        <w:t xml:space="preserve">бщее количество оборудованных учебных </w:t>
      </w:r>
      <w:r w:rsidR="00E43768" w:rsidRPr="00A47D72">
        <w:rPr>
          <w:rFonts w:ascii="Times New Roman" w:hAnsi="Times New Roman"/>
          <w:sz w:val="28"/>
          <w:szCs w:val="28"/>
        </w:rPr>
        <w:lastRenderedPageBreak/>
        <w:t>кабинетов</w:t>
      </w:r>
      <w:r w:rsidR="00E43768">
        <w:rPr>
          <w:rFonts w:ascii="Times New Roman" w:hAnsi="Times New Roman"/>
          <w:sz w:val="28"/>
          <w:szCs w:val="28"/>
        </w:rPr>
        <w:t xml:space="preserve"> </w:t>
      </w:r>
      <w:r w:rsidR="00E43768" w:rsidRPr="00A47D72">
        <w:rPr>
          <w:rFonts w:ascii="Times New Roman" w:hAnsi="Times New Roman"/>
          <w:sz w:val="28"/>
          <w:szCs w:val="28"/>
        </w:rPr>
        <w:t xml:space="preserve">– </w:t>
      </w:r>
      <w:r w:rsidR="00E43768" w:rsidRPr="00936171">
        <w:rPr>
          <w:rFonts w:ascii="Times New Roman" w:hAnsi="Times New Roman"/>
          <w:bCs/>
          <w:sz w:val="28"/>
          <w:szCs w:val="28"/>
        </w:rPr>
        <w:t>27</w:t>
      </w:r>
      <w:r w:rsidR="00E43768" w:rsidRPr="0053055D">
        <w:rPr>
          <w:rFonts w:ascii="Times New Roman" w:hAnsi="Times New Roman"/>
          <w:b/>
          <w:bCs/>
          <w:sz w:val="28"/>
          <w:szCs w:val="28"/>
        </w:rPr>
        <w:t>,</w:t>
      </w:r>
      <w:r w:rsidR="00E43768">
        <w:rPr>
          <w:rFonts w:ascii="Times New Roman" w:hAnsi="Times New Roman"/>
          <w:sz w:val="28"/>
          <w:szCs w:val="28"/>
        </w:rPr>
        <w:t xml:space="preserve"> в том числе</w:t>
      </w:r>
      <w:r w:rsidR="00E43768" w:rsidRPr="00342A76">
        <w:rPr>
          <w:rFonts w:ascii="Times New Roman" w:hAnsi="Times New Roman"/>
          <w:b/>
          <w:bCs/>
          <w:sz w:val="28"/>
          <w:szCs w:val="28"/>
        </w:rPr>
        <w:t xml:space="preserve"> </w:t>
      </w:r>
      <w:r w:rsidR="00E43768" w:rsidRPr="00936171">
        <w:rPr>
          <w:rFonts w:ascii="Times New Roman" w:hAnsi="Times New Roman"/>
          <w:bCs/>
          <w:sz w:val="28"/>
          <w:szCs w:val="28"/>
        </w:rPr>
        <w:t>1</w:t>
      </w:r>
      <w:r w:rsidR="00E43768">
        <w:rPr>
          <w:rFonts w:ascii="Times New Roman" w:hAnsi="Times New Roman"/>
          <w:sz w:val="28"/>
          <w:szCs w:val="28"/>
        </w:rPr>
        <w:t xml:space="preserve"> компьютерный класс. В</w:t>
      </w:r>
      <w:r w:rsidR="00E43768" w:rsidRPr="00A47D72">
        <w:rPr>
          <w:rFonts w:ascii="Times New Roman" w:hAnsi="Times New Roman"/>
          <w:sz w:val="28"/>
          <w:szCs w:val="28"/>
        </w:rPr>
        <w:t>се учебные кабинеты оснащены необходимым для учебного процесса оборудованием, включа</w:t>
      </w:r>
      <w:r w:rsidR="00E43768">
        <w:rPr>
          <w:rFonts w:ascii="Times New Roman" w:hAnsi="Times New Roman"/>
          <w:sz w:val="28"/>
          <w:szCs w:val="28"/>
        </w:rPr>
        <w:t>я компьютерную технику</w:t>
      </w:r>
      <w:r w:rsidR="00E43768" w:rsidRPr="00A47D72">
        <w:rPr>
          <w:rFonts w:ascii="Times New Roman" w:hAnsi="Times New Roman"/>
          <w:sz w:val="28"/>
          <w:szCs w:val="28"/>
        </w:rPr>
        <w:t>.</w:t>
      </w:r>
      <w:r w:rsidR="00E43768">
        <w:rPr>
          <w:rFonts w:ascii="Times New Roman" w:hAnsi="Times New Roman"/>
          <w:sz w:val="28"/>
          <w:szCs w:val="28"/>
        </w:rPr>
        <w:t xml:space="preserve"> </w:t>
      </w:r>
    </w:p>
    <w:p w:rsidR="00E43768" w:rsidRDefault="00E43768" w:rsidP="00E43768">
      <w:pPr>
        <w:spacing w:after="0"/>
        <w:ind w:firstLine="708"/>
        <w:jc w:val="both"/>
        <w:rPr>
          <w:rFonts w:ascii="Times New Roman" w:hAnsi="Times New Roman"/>
          <w:sz w:val="28"/>
          <w:szCs w:val="28"/>
        </w:rPr>
      </w:pPr>
      <w:r>
        <w:rPr>
          <w:rFonts w:ascii="Times New Roman" w:hAnsi="Times New Roman"/>
          <w:sz w:val="28"/>
          <w:szCs w:val="28"/>
        </w:rPr>
        <w:t xml:space="preserve">  В школе</w:t>
      </w:r>
      <w:r w:rsidRPr="009D55B9">
        <w:rPr>
          <w:rFonts w:ascii="Times New Roman" w:hAnsi="Times New Roman"/>
          <w:sz w:val="28"/>
          <w:szCs w:val="28"/>
        </w:rPr>
        <w:t xml:space="preserve"> имеются библиотека, кабинет</w:t>
      </w:r>
      <w:r>
        <w:rPr>
          <w:rFonts w:ascii="Times New Roman" w:hAnsi="Times New Roman"/>
          <w:sz w:val="28"/>
          <w:szCs w:val="28"/>
        </w:rPr>
        <w:t xml:space="preserve"> здоровья,</w:t>
      </w:r>
      <w:r w:rsidRPr="009D55B9">
        <w:rPr>
          <w:rFonts w:ascii="Times New Roman" w:hAnsi="Times New Roman"/>
          <w:sz w:val="28"/>
          <w:szCs w:val="28"/>
        </w:rPr>
        <w:t xml:space="preserve"> </w:t>
      </w:r>
      <w:r>
        <w:rPr>
          <w:rFonts w:ascii="Times New Roman" w:hAnsi="Times New Roman"/>
          <w:sz w:val="28"/>
          <w:szCs w:val="28"/>
        </w:rPr>
        <w:t xml:space="preserve">музей, малый  спортивный зал, столовая, медицинский кабинет, актовый зал, спортивная площадка. </w:t>
      </w:r>
      <w:r w:rsidRPr="009D55B9">
        <w:rPr>
          <w:rFonts w:ascii="Times New Roman" w:hAnsi="Times New Roman"/>
          <w:sz w:val="28"/>
          <w:szCs w:val="28"/>
        </w:rPr>
        <w:t xml:space="preserve"> Для уроков технологии оборудованы учебные мастерские.</w:t>
      </w:r>
      <w:r>
        <w:rPr>
          <w:rFonts w:ascii="Times New Roman" w:hAnsi="Times New Roman"/>
          <w:sz w:val="28"/>
          <w:szCs w:val="28"/>
        </w:rPr>
        <w:t xml:space="preserve"> </w:t>
      </w:r>
    </w:p>
    <w:p w:rsidR="00E601A0" w:rsidRPr="009D55B9" w:rsidRDefault="00E601A0" w:rsidP="00E43768">
      <w:pPr>
        <w:spacing w:after="0"/>
        <w:ind w:firstLine="708"/>
        <w:jc w:val="both"/>
        <w:rPr>
          <w:rFonts w:ascii="Times New Roman" w:hAnsi="Times New Roman"/>
          <w:sz w:val="28"/>
          <w:szCs w:val="28"/>
        </w:rPr>
      </w:pPr>
      <w:r>
        <w:rPr>
          <w:rFonts w:ascii="Times New Roman" w:hAnsi="Times New Roman"/>
          <w:sz w:val="28"/>
          <w:szCs w:val="28"/>
        </w:rPr>
        <w:t xml:space="preserve"> В 2018 – 2019 учебном году   было приобретено 850 экземпляров новых учебников на сумму 306594, 45 рублей.</w:t>
      </w:r>
    </w:p>
    <w:p w:rsidR="00E43768" w:rsidRDefault="00E43768" w:rsidP="00E43768">
      <w:pPr>
        <w:pStyle w:val="a3"/>
        <w:spacing w:after="0"/>
        <w:ind w:left="0" w:firstLine="708"/>
        <w:jc w:val="both"/>
        <w:rPr>
          <w:rFonts w:ascii="Times New Roman" w:hAnsi="Times New Roman"/>
          <w:sz w:val="28"/>
          <w:szCs w:val="28"/>
        </w:rPr>
      </w:pPr>
      <w:r>
        <w:rPr>
          <w:rFonts w:ascii="Times New Roman" w:hAnsi="Times New Roman"/>
          <w:sz w:val="28"/>
          <w:szCs w:val="28"/>
        </w:rPr>
        <w:t xml:space="preserve"> В нашей школе  большое</w:t>
      </w:r>
      <w:r w:rsidRPr="00A47D72">
        <w:rPr>
          <w:rFonts w:ascii="Times New Roman" w:hAnsi="Times New Roman"/>
          <w:sz w:val="28"/>
          <w:szCs w:val="28"/>
        </w:rPr>
        <w:t xml:space="preserve"> внимание уделя</w:t>
      </w:r>
      <w:r>
        <w:rPr>
          <w:rFonts w:ascii="Times New Roman" w:hAnsi="Times New Roman"/>
          <w:sz w:val="28"/>
          <w:szCs w:val="28"/>
        </w:rPr>
        <w:t xml:space="preserve">ется вопросам организации питания детей и подростков. Все обучающиеся </w:t>
      </w:r>
      <w:r w:rsidRPr="00A47D72">
        <w:rPr>
          <w:rFonts w:ascii="Times New Roman" w:hAnsi="Times New Roman"/>
          <w:sz w:val="28"/>
          <w:szCs w:val="28"/>
        </w:rPr>
        <w:t xml:space="preserve"> 1</w:t>
      </w:r>
      <w:r>
        <w:rPr>
          <w:rFonts w:ascii="Times New Roman" w:hAnsi="Times New Roman"/>
          <w:sz w:val="28"/>
          <w:szCs w:val="28"/>
        </w:rPr>
        <w:t xml:space="preserve"> – </w:t>
      </w:r>
      <w:r w:rsidRPr="00A47D72">
        <w:rPr>
          <w:rFonts w:ascii="Times New Roman" w:hAnsi="Times New Roman"/>
          <w:sz w:val="28"/>
          <w:szCs w:val="28"/>
        </w:rPr>
        <w:t>4</w:t>
      </w:r>
      <w:r>
        <w:rPr>
          <w:rFonts w:ascii="Times New Roman" w:hAnsi="Times New Roman"/>
          <w:sz w:val="28"/>
          <w:szCs w:val="28"/>
        </w:rPr>
        <w:t xml:space="preserve">-х классов </w:t>
      </w:r>
      <w:r w:rsidRPr="00A47D72">
        <w:rPr>
          <w:rFonts w:ascii="Times New Roman" w:hAnsi="Times New Roman"/>
          <w:sz w:val="28"/>
          <w:szCs w:val="28"/>
        </w:rPr>
        <w:t xml:space="preserve"> обеспечены </w:t>
      </w:r>
      <w:r>
        <w:rPr>
          <w:rFonts w:ascii="Times New Roman" w:hAnsi="Times New Roman"/>
          <w:sz w:val="28"/>
          <w:szCs w:val="28"/>
        </w:rPr>
        <w:t>бесплатным горячим питанием за счё</w:t>
      </w:r>
      <w:r w:rsidRPr="00A47D72">
        <w:rPr>
          <w:rFonts w:ascii="Times New Roman" w:hAnsi="Times New Roman"/>
          <w:sz w:val="28"/>
          <w:szCs w:val="28"/>
        </w:rPr>
        <w:t xml:space="preserve">т </w:t>
      </w:r>
      <w:r>
        <w:rPr>
          <w:rFonts w:ascii="Times New Roman" w:hAnsi="Times New Roman"/>
          <w:sz w:val="28"/>
          <w:szCs w:val="28"/>
        </w:rPr>
        <w:t xml:space="preserve">средств </w:t>
      </w:r>
      <w:r w:rsidRPr="008561E1">
        <w:rPr>
          <w:rFonts w:ascii="Times New Roman" w:hAnsi="Times New Roman"/>
          <w:sz w:val="28"/>
          <w:szCs w:val="28"/>
        </w:rPr>
        <w:t>областного</w:t>
      </w:r>
      <w:r w:rsidRPr="00410BAB">
        <w:rPr>
          <w:rFonts w:ascii="Times New Roman" w:hAnsi="Times New Roman"/>
          <w:color w:val="FF0000"/>
          <w:sz w:val="28"/>
          <w:szCs w:val="28"/>
        </w:rPr>
        <w:t xml:space="preserve"> </w:t>
      </w:r>
      <w:r>
        <w:rPr>
          <w:rFonts w:ascii="Times New Roman" w:hAnsi="Times New Roman"/>
          <w:sz w:val="28"/>
          <w:szCs w:val="28"/>
        </w:rPr>
        <w:t xml:space="preserve">и </w:t>
      </w:r>
      <w:r w:rsidRPr="00A47D72">
        <w:rPr>
          <w:rFonts w:ascii="Times New Roman" w:hAnsi="Times New Roman"/>
          <w:sz w:val="28"/>
          <w:szCs w:val="28"/>
        </w:rPr>
        <w:t xml:space="preserve"> муниципального бюджета.</w:t>
      </w:r>
      <w:r>
        <w:rPr>
          <w:rFonts w:ascii="Times New Roman" w:hAnsi="Times New Roman"/>
          <w:sz w:val="28"/>
          <w:szCs w:val="28"/>
        </w:rPr>
        <w:t xml:space="preserve"> Питание обучающихся 5 - 11-х классов оплачивается за счёт </w:t>
      </w:r>
      <w:r w:rsidRPr="00A47D72">
        <w:rPr>
          <w:rFonts w:ascii="Times New Roman" w:hAnsi="Times New Roman"/>
          <w:sz w:val="28"/>
          <w:szCs w:val="28"/>
        </w:rPr>
        <w:t xml:space="preserve">родительских средств. </w:t>
      </w:r>
      <w:r w:rsidR="00E601A0">
        <w:rPr>
          <w:rFonts w:ascii="Times New Roman" w:hAnsi="Times New Roman"/>
          <w:sz w:val="28"/>
          <w:szCs w:val="28"/>
        </w:rPr>
        <w:t>В школе функционировало</w:t>
      </w:r>
      <w:r>
        <w:rPr>
          <w:rFonts w:ascii="Times New Roman" w:hAnsi="Times New Roman"/>
          <w:sz w:val="28"/>
          <w:szCs w:val="28"/>
        </w:rPr>
        <w:t xml:space="preserve"> 4 группы   продлённого дня для учащихся начальных классов. Охват обучающихся горячим питанием в 2018-2019 учебном году в среднем составил 94% (395 школьников), из них 110 детей получали бесплатное питание за счёт средств социальной защиты населения.</w:t>
      </w:r>
    </w:p>
    <w:p w:rsidR="00E601A0" w:rsidRPr="00FE651B" w:rsidRDefault="00E601A0" w:rsidP="00E601A0">
      <w:pPr>
        <w:pStyle w:val="a3"/>
        <w:spacing w:after="0"/>
        <w:ind w:left="0" w:firstLine="720"/>
        <w:jc w:val="both"/>
        <w:rPr>
          <w:rFonts w:ascii="Times New Roman" w:hAnsi="Times New Roman"/>
          <w:b/>
          <w:bCs/>
          <w:sz w:val="28"/>
          <w:szCs w:val="28"/>
        </w:rPr>
      </w:pPr>
      <w:r>
        <w:rPr>
          <w:rFonts w:ascii="Times New Roman" w:hAnsi="Times New Roman"/>
          <w:sz w:val="28"/>
          <w:szCs w:val="28"/>
        </w:rPr>
        <w:t>В Школе №3</w:t>
      </w:r>
      <w:r w:rsidRPr="00A47D72">
        <w:rPr>
          <w:rFonts w:ascii="Times New Roman" w:hAnsi="Times New Roman"/>
          <w:sz w:val="28"/>
          <w:szCs w:val="28"/>
        </w:rPr>
        <w:t xml:space="preserve"> работает стабильный высококвалифициров</w:t>
      </w:r>
      <w:r>
        <w:rPr>
          <w:rFonts w:ascii="Times New Roman" w:hAnsi="Times New Roman"/>
          <w:sz w:val="28"/>
          <w:szCs w:val="28"/>
        </w:rPr>
        <w:t xml:space="preserve">анный  </w:t>
      </w:r>
      <w:r w:rsidRPr="00FE651B">
        <w:rPr>
          <w:rFonts w:ascii="Times New Roman" w:hAnsi="Times New Roman"/>
          <w:sz w:val="28"/>
          <w:szCs w:val="28"/>
        </w:rPr>
        <w:t xml:space="preserve">педагогический коллектив. </w:t>
      </w:r>
      <w:r>
        <w:rPr>
          <w:rFonts w:ascii="Times New Roman" w:hAnsi="Times New Roman"/>
          <w:sz w:val="28"/>
          <w:szCs w:val="28"/>
        </w:rPr>
        <w:t>Общее количество  педагогических работников</w:t>
      </w:r>
      <w:r w:rsidRPr="00FE651B">
        <w:rPr>
          <w:rFonts w:ascii="Times New Roman" w:hAnsi="Times New Roman"/>
          <w:sz w:val="28"/>
          <w:szCs w:val="28"/>
        </w:rPr>
        <w:t xml:space="preserve"> – </w:t>
      </w:r>
      <w:r>
        <w:rPr>
          <w:rFonts w:ascii="Times New Roman" w:hAnsi="Times New Roman"/>
          <w:sz w:val="28"/>
          <w:szCs w:val="28"/>
        </w:rPr>
        <w:t>35, из них имеют:</w:t>
      </w:r>
    </w:p>
    <w:p w:rsidR="00E601A0" w:rsidRPr="00FE651B" w:rsidRDefault="00E601A0" w:rsidP="00E601A0">
      <w:pPr>
        <w:spacing w:after="0"/>
        <w:rPr>
          <w:rFonts w:ascii="Times New Roman" w:hAnsi="Times New Roman"/>
          <w:b/>
          <w:sz w:val="28"/>
          <w:szCs w:val="28"/>
        </w:rPr>
      </w:pPr>
      <w:r>
        <w:rPr>
          <w:rFonts w:ascii="Times New Roman" w:hAnsi="Times New Roman"/>
          <w:sz w:val="28"/>
          <w:szCs w:val="28"/>
        </w:rPr>
        <w:t xml:space="preserve">- </w:t>
      </w:r>
      <w:r w:rsidRPr="00FE651B">
        <w:rPr>
          <w:rFonts w:ascii="Times New Roman" w:hAnsi="Times New Roman"/>
          <w:sz w:val="28"/>
          <w:szCs w:val="28"/>
        </w:rPr>
        <w:t>высшее образование – 80% (28 человек)</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Pr>
          <w:rFonts w:ascii="Times New Roman" w:hAnsi="Times New Roman"/>
          <w:sz w:val="28"/>
          <w:szCs w:val="28"/>
        </w:rPr>
        <w:t xml:space="preserve">- </w:t>
      </w:r>
      <w:r w:rsidRPr="00FE651B">
        <w:rPr>
          <w:rFonts w:ascii="Times New Roman" w:hAnsi="Times New Roman"/>
          <w:sz w:val="28"/>
          <w:szCs w:val="28"/>
        </w:rPr>
        <w:t>высшую</w:t>
      </w:r>
      <w:r>
        <w:rPr>
          <w:rFonts w:ascii="Times New Roman" w:hAnsi="Times New Roman"/>
          <w:sz w:val="28"/>
          <w:szCs w:val="28"/>
        </w:rPr>
        <w:t xml:space="preserve"> квалификационную </w:t>
      </w:r>
      <w:r w:rsidRPr="00FE651B">
        <w:rPr>
          <w:rFonts w:ascii="Times New Roman" w:hAnsi="Times New Roman"/>
          <w:sz w:val="28"/>
          <w:szCs w:val="28"/>
        </w:rPr>
        <w:t xml:space="preserve"> категорию – 40% педагогов (14 человек)</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sidRPr="00FE651B">
        <w:rPr>
          <w:rFonts w:ascii="Times New Roman" w:hAnsi="Times New Roman"/>
          <w:sz w:val="28"/>
          <w:szCs w:val="28"/>
        </w:rPr>
        <w:t xml:space="preserve">- первую </w:t>
      </w:r>
      <w:r>
        <w:rPr>
          <w:rFonts w:ascii="Times New Roman" w:hAnsi="Times New Roman"/>
          <w:sz w:val="28"/>
          <w:szCs w:val="28"/>
        </w:rPr>
        <w:t xml:space="preserve">квалификационную </w:t>
      </w:r>
      <w:r w:rsidRPr="00FE651B">
        <w:rPr>
          <w:rFonts w:ascii="Times New Roman" w:hAnsi="Times New Roman"/>
          <w:sz w:val="28"/>
          <w:szCs w:val="28"/>
        </w:rPr>
        <w:t xml:space="preserve"> категорию – 31% (11 человек)</w:t>
      </w:r>
      <w:r>
        <w:rPr>
          <w:rFonts w:ascii="Times New Roman" w:hAnsi="Times New Roman"/>
          <w:sz w:val="28"/>
          <w:szCs w:val="28"/>
        </w:rPr>
        <w:t>;</w:t>
      </w:r>
    </w:p>
    <w:p w:rsidR="00E601A0" w:rsidRDefault="00E601A0" w:rsidP="00E601A0">
      <w:pPr>
        <w:spacing w:after="0"/>
        <w:rPr>
          <w:rFonts w:ascii="Times New Roman" w:hAnsi="Times New Roman"/>
          <w:b/>
          <w:sz w:val="28"/>
          <w:szCs w:val="28"/>
        </w:rPr>
      </w:pPr>
      <w:r w:rsidRPr="00FE651B">
        <w:rPr>
          <w:rFonts w:ascii="Times New Roman" w:hAnsi="Times New Roman"/>
          <w:sz w:val="28"/>
          <w:szCs w:val="28"/>
        </w:rPr>
        <w:t>- без категории – 29% (10 человек)</w:t>
      </w:r>
      <w:r>
        <w:rPr>
          <w:rFonts w:ascii="Times New Roman" w:hAnsi="Times New Roman"/>
          <w:sz w:val="28"/>
          <w:szCs w:val="28"/>
        </w:rPr>
        <w:t>.</w:t>
      </w:r>
    </w:p>
    <w:p w:rsidR="00E601A0" w:rsidRPr="000E0D92" w:rsidRDefault="00E601A0" w:rsidP="00E601A0">
      <w:pPr>
        <w:spacing w:after="0"/>
        <w:rPr>
          <w:rFonts w:ascii="Times New Roman" w:hAnsi="Times New Roman"/>
          <w:sz w:val="28"/>
          <w:szCs w:val="28"/>
        </w:rPr>
      </w:pPr>
      <w:r w:rsidRPr="000E0D92">
        <w:rPr>
          <w:rFonts w:ascii="Times New Roman" w:hAnsi="Times New Roman"/>
          <w:sz w:val="28"/>
          <w:szCs w:val="28"/>
        </w:rPr>
        <w:t xml:space="preserve">          Стаж работы педагогов  Школы №3:</w:t>
      </w:r>
    </w:p>
    <w:p w:rsidR="00E601A0" w:rsidRPr="00FE651B" w:rsidRDefault="00E601A0" w:rsidP="00E601A0">
      <w:pPr>
        <w:spacing w:after="0"/>
        <w:rPr>
          <w:rFonts w:ascii="Times New Roman" w:hAnsi="Times New Roman"/>
          <w:sz w:val="28"/>
          <w:szCs w:val="28"/>
        </w:rPr>
      </w:pPr>
      <w:r>
        <w:rPr>
          <w:rFonts w:ascii="Times New Roman" w:hAnsi="Times New Roman"/>
          <w:sz w:val="28"/>
          <w:szCs w:val="28"/>
        </w:rPr>
        <w:t>- от 0 до 5 лет – 11% (2</w:t>
      </w:r>
      <w:r w:rsidRPr="00FE651B">
        <w:rPr>
          <w:rFonts w:ascii="Times New Roman" w:hAnsi="Times New Roman"/>
          <w:sz w:val="28"/>
          <w:szCs w:val="28"/>
        </w:rPr>
        <w:t xml:space="preserve"> человека)</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sidRPr="00FE651B">
        <w:rPr>
          <w:rFonts w:ascii="Times New Roman" w:hAnsi="Times New Roman"/>
          <w:sz w:val="28"/>
          <w:szCs w:val="28"/>
        </w:rPr>
        <w:t>- 5 до 10 лет – 13% (5 человек)</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sidRPr="00FE651B">
        <w:rPr>
          <w:rFonts w:ascii="Times New Roman" w:hAnsi="Times New Roman"/>
          <w:sz w:val="28"/>
          <w:szCs w:val="28"/>
        </w:rPr>
        <w:t>- от 10 до 15 лет – 8% (3 человека)</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sidRPr="00FE651B">
        <w:rPr>
          <w:rFonts w:ascii="Times New Roman" w:hAnsi="Times New Roman"/>
          <w:sz w:val="28"/>
          <w:szCs w:val="28"/>
        </w:rPr>
        <w:t>- от 15 и более – 68% (25 человек)</w:t>
      </w:r>
      <w:r>
        <w:rPr>
          <w:rFonts w:ascii="Times New Roman" w:hAnsi="Times New Roman"/>
          <w:sz w:val="28"/>
          <w:szCs w:val="28"/>
        </w:rPr>
        <w:t>.</w:t>
      </w:r>
    </w:p>
    <w:p w:rsidR="00E601A0" w:rsidRPr="000E0D92" w:rsidRDefault="00E601A0" w:rsidP="00E601A0">
      <w:pPr>
        <w:spacing w:after="0"/>
        <w:rPr>
          <w:rFonts w:ascii="Times New Roman" w:hAnsi="Times New Roman"/>
          <w:sz w:val="28"/>
          <w:szCs w:val="28"/>
        </w:rPr>
      </w:pPr>
      <w:r w:rsidRPr="000E0D92">
        <w:rPr>
          <w:rFonts w:ascii="Times New Roman" w:hAnsi="Times New Roman"/>
          <w:sz w:val="28"/>
          <w:szCs w:val="28"/>
        </w:rPr>
        <w:t xml:space="preserve">          Члены педагогического коллектива имеют следующие награды:</w:t>
      </w:r>
    </w:p>
    <w:p w:rsidR="00E601A0" w:rsidRPr="00FE651B" w:rsidRDefault="00E601A0" w:rsidP="00E601A0">
      <w:pPr>
        <w:spacing w:after="0"/>
        <w:rPr>
          <w:rFonts w:ascii="Times New Roman" w:hAnsi="Times New Roman"/>
          <w:sz w:val="28"/>
          <w:szCs w:val="28"/>
        </w:rPr>
      </w:pPr>
      <w:r>
        <w:rPr>
          <w:rFonts w:ascii="Times New Roman" w:hAnsi="Times New Roman"/>
          <w:sz w:val="28"/>
          <w:szCs w:val="28"/>
        </w:rPr>
        <w:t xml:space="preserve">- </w:t>
      </w:r>
      <w:r w:rsidRPr="00FE651B">
        <w:rPr>
          <w:rFonts w:ascii="Times New Roman" w:hAnsi="Times New Roman"/>
          <w:sz w:val="28"/>
          <w:szCs w:val="28"/>
        </w:rPr>
        <w:t>грамоты Министерства образования Тверской области – 21 педагог</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Pr>
          <w:rFonts w:ascii="Times New Roman" w:hAnsi="Times New Roman"/>
          <w:sz w:val="28"/>
          <w:szCs w:val="28"/>
        </w:rPr>
        <w:t xml:space="preserve">- </w:t>
      </w:r>
      <w:r w:rsidRPr="00FE651B">
        <w:rPr>
          <w:rFonts w:ascii="Times New Roman" w:hAnsi="Times New Roman"/>
          <w:sz w:val="28"/>
          <w:szCs w:val="28"/>
        </w:rPr>
        <w:t>грамоты Министерства образования и науки РФ – 8 педагогов</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Pr>
          <w:rFonts w:ascii="Times New Roman" w:hAnsi="Times New Roman"/>
          <w:sz w:val="28"/>
          <w:szCs w:val="28"/>
        </w:rPr>
        <w:t>-</w:t>
      </w:r>
      <w:r w:rsidRPr="00FE651B">
        <w:rPr>
          <w:rFonts w:ascii="Times New Roman" w:hAnsi="Times New Roman"/>
          <w:sz w:val="28"/>
          <w:szCs w:val="28"/>
        </w:rPr>
        <w:t xml:space="preserve"> звание «Отличник народного просвещения» - 2 педагога</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Pr>
          <w:rFonts w:ascii="Times New Roman" w:hAnsi="Times New Roman"/>
          <w:sz w:val="28"/>
          <w:szCs w:val="28"/>
        </w:rPr>
        <w:t xml:space="preserve">- </w:t>
      </w:r>
      <w:r w:rsidRPr="00FE651B">
        <w:rPr>
          <w:rFonts w:ascii="Times New Roman" w:hAnsi="Times New Roman"/>
          <w:sz w:val="28"/>
          <w:szCs w:val="28"/>
        </w:rPr>
        <w:t xml:space="preserve"> звание «Почетный работник народного просвещения» - 1 педагог</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Pr>
          <w:rFonts w:ascii="Times New Roman" w:hAnsi="Times New Roman"/>
          <w:sz w:val="28"/>
          <w:szCs w:val="28"/>
        </w:rPr>
        <w:t xml:space="preserve">- </w:t>
      </w:r>
      <w:r w:rsidRPr="00FE651B">
        <w:rPr>
          <w:rFonts w:ascii="Times New Roman" w:hAnsi="Times New Roman"/>
          <w:sz w:val="28"/>
          <w:szCs w:val="28"/>
        </w:rPr>
        <w:t>медаль «За труды в просвещении» - 3 педагога</w:t>
      </w:r>
      <w:r>
        <w:rPr>
          <w:rFonts w:ascii="Times New Roman" w:hAnsi="Times New Roman"/>
          <w:sz w:val="28"/>
          <w:szCs w:val="28"/>
        </w:rPr>
        <w:t>;</w:t>
      </w:r>
    </w:p>
    <w:p w:rsidR="00E601A0" w:rsidRPr="00FE651B" w:rsidRDefault="00E601A0" w:rsidP="00E601A0">
      <w:pPr>
        <w:spacing w:after="0"/>
        <w:rPr>
          <w:rFonts w:ascii="Times New Roman" w:hAnsi="Times New Roman"/>
          <w:sz w:val="28"/>
          <w:szCs w:val="28"/>
        </w:rPr>
      </w:pPr>
      <w:r>
        <w:rPr>
          <w:rFonts w:ascii="Times New Roman" w:hAnsi="Times New Roman"/>
          <w:sz w:val="28"/>
          <w:szCs w:val="28"/>
        </w:rPr>
        <w:t xml:space="preserve"> - </w:t>
      </w:r>
      <w:r w:rsidRPr="00FE651B">
        <w:rPr>
          <w:rFonts w:ascii="Times New Roman" w:hAnsi="Times New Roman"/>
          <w:sz w:val="28"/>
          <w:szCs w:val="28"/>
        </w:rPr>
        <w:t>грамоты и благодарности Законодательного собрания Тверской области – 5 педагогов</w:t>
      </w:r>
      <w:r>
        <w:rPr>
          <w:rFonts w:ascii="Times New Roman" w:hAnsi="Times New Roman"/>
          <w:sz w:val="28"/>
          <w:szCs w:val="28"/>
        </w:rPr>
        <w:t>.</w:t>
      </w:r>
    </w:p>
    <w:p w:rsidR="00E601A0" w:rsidRPr="000E0D92" w:rsidRDefault="00E601A0" w:rsidP="00E601A0">
      <w:pPr>
        <w:spacing w:after="0"/>
        <w:rPr>
          <w:rFonts w:ascii="Times New Roman" w:hAnsi="Times New Roman"/>
          <w:sz w:val="28"/>
          <w:szCs w:val="28"/>
        </w:rPr>
      </w:pPr>
      <w:r>
        <w:rPr>
          <w:rFonts w:ascii="Times New Roman" w:hAnsi="Times New Roman"/>
          <w:sz w:val="28"/>
          <w:szCs w:val="28"/>
        </w:rPr>
        <w:t xml:space="preserve">           </w:t>
      </w:r>
      <w:r w:rsidRPr="000E0D92">
        <w:rPr>
          <w:rFonts w:ascii="Times New Roman" w:hAnsi="Times New Roman"/>
          <w:sz w:val="28"/>
          <w:szCs w:val="28"/>
        </w:rPr>
        <w:t>Победителями ПНПО «Лучшие учителя России» являются - 2 педагога</w:t>
      </w:r>
    </w:p>
    <w:p w:rsidR="00FE651B" w:rsidRPr="00E601A0" w:rsidRDefault="00E601A0" w:rsidP="00E601A0">
      <w:pPr>
        <w:pStyle w:val="a3"/>
        <w:spacing w:after="0"/>
        <w:ind w:left="0"/>
        <w:jc w:val="both"/>
        <w:rPr>
          <w:rFonts w:ascii="Times New Roman" w:hAnsi="Times New Roman"/>
          <w:sz w:val="28"/>
          <w:szCs w:val="28"/>
        </w:rPr>
      </w:pPr>
      <w:r>
        <w:rPr>
          <w:rFonts w:ascii="Times New Roman" w:hAnsi="Times New Roman"/>
          <w:sz w:val="28"/>
          <w:szCs w:val="28"/>
        </w:rPr>
        <w:t xml:space="preserve">           Эффективность образовательного процесса тесно связана с чёткой организацией методической работы. </w:t>
      </w:r>
      <w:r w:rsidR="00FE651B" w:rsidRPr="00FE651B">
        <w:rPr>
          <w:rFonts w:ascii="Times New Roman" w:hAnsi="Times New Roman"/>
          <w:b/>
          <w:bCs/>
          <w:sz w:val="28"/>
          <w:szCs w:val="28"/>
        </w:rPr>
        <w:t>Тема методической работы школы на 2018-2019 учебный год:</w:t>
      </w:r>
      <w:r>
        <w:rPr>
          <w:rFonts w:ascii="Times New Roman" w:hAnsi="Times New Roman"/>
          <w:b/>
          <w:bCs/>
          <w:sz w:val="28"/>
          <w:szCs w:val="28"/>
        </w:rPr>
        <w:t xml:space="preserve"> </w:t>
      </w:r>
      <w:r w:rsidR="00FE651B" w:rsidRPr="00BF6E32">
        <w:rPr>
          <w:rFonts w:ascii="Times New Roman" w:hAnsi="Times New Roman"/>
          <w:b/>
          <w:bCs/>
          <w:i/>
          <w:sz w:val="28"/>
          <w:szCs w:val="28"/>
          <w:u w:val="single"/>
        </w:rPr>
        <w:t>«Современные подходы к организации образовательного процесса в условиях перехода на федеральные государственные образовательные стандарты».</w:t>
      </w:r>
    </w:p>
    <w:p w:rsidR="00FE651B" w:rsidRPr="00FE651B" w:rsidRDefault="00F51912" w:rsidP="00602F6B">
      <w:pPr>
        <w:pStyle w:val="ab"/>
        <w:shd w:val="clear" w:color="auto" w:fill="FFFFFF"/>
        <w:spacing w:before="0" w:beforeAutospacing="0" w:after="0" w:afterAutospacing="0" w:line="276" w:lineRule="auto"/>
        <w:jc w:val="both"/>
        <w:rPr>
          <w:sz w:val="28"/>
          <w:szCs w:val="28"/>
        </w:rPr>
      </w:pPr>
      <w:r>
        <w:rPr>
          <w:b/>
          <w:bCs/>
          <w:sz w:val="28"/>
          <w:szCs w:val="28"/>
        </w:rPr>
        <w:lastRenderedPageBreak/>
        <w:t xml:space="preserve">            </w:t>
      </w:r>
      <w:r w:rsidR="00FE651B" w:rsidRPr="00FE651B">
        <w:rPr>
          <w:b/>
          <w:bCs/>
          <w:sz w:val="28"/>
          <w:szCs w:val="28"/>
        </w:rPr>
        <w:t xml:space="preserve">Цель </w:t>
      </w:r>
      <w:r w:rsidR="00E601A0">
        <w:rPr>
          <w:b/>
          <w:bCs/>
          <w:sz w:val="28"/>
          <w:szCs w:val="28"/>
        </w:rPr>
        <w:t xml:space="preserve">методической </w:t>
      </w:r>
      <w:r w:rsidR="00FE651B" w:rsidRPr="00FE651B">
        <w:rPr>
          <w:b/>
          <w:bCs/>
          <w:sz w:val="28"/>
          <w:szCs w:val="28"/>
        </w:rPr>
        <w:t>деятельности школы</w:t>
      </w:r>
      <w:r w:rsidR="00FE651B" w:rsidRPr="00FE651B">
        <w:rPr>
          <w:sz w:val="28"/>
          <w:szCs w:val="28"/>
        </w:rPr>
        <w:t>: создать условия для объединения усилий педагогического коллектива в воспитании нравственной личности через осуществление учебно - воспитательного процесса, направленного на формирование гармонично развитой личности, способной к самообразованию и самореализации.</w:t>
      </w:r>
    </w:p>
    <w:p w:rsidR="00FE651B" w:rsidRPr="00FE651B" w:rsidRDefault="008233A2" w:rsidP="00602F6B">
      <w:pPr>
        <w:pStyle w:val="ab"/>
        <w:shd w:val="clear" w:color="auto" w:fill="FFFFFF"/>
        <w:spacing w:before="0" w:beforeAutospacing="0" w:after="0" w:afterAutospacing="0" w:line="276" w:lineRule="auto"/>
        <w:jc w:val="both"/>
        <w:rPr>
          <w:sz w:val="28"/>
          <w:szCs w:val="28"/>
        </w:rPr>
      </w:pPr>
      <w:r>
        <w:rPr>
          <w:b/>
          <w:bCs/>
          <w:sz w:val="28"/>
          <w:szCs w:val="28"/>
        </w:rPr>
        <w:t xml:space="preserve">             </w:t>
      </w:r>
      <w:r w:rsidR="00FE651B" w:rsidRPr="00FE651B">
        <w:rPr>
          <w:b/>
          <w:bCs/>
          <w:sz w:val="28"/>
          <w:szCs w:val="28"/>
        </w:rPr>
        <w:t>Миссия школы:</w:t>
      </w:r>
      <w:r w:rsidR="00FE651B" w:rsidRPr="00FE651B">
        <w:rPr>
          <w:rStyle w:val="apple-converted-space"/>
          <w:sz w:val="28"/>
          <w:szCs w:val="28"/>
        </w:rPr>
        <w:t> </w:t>
      </w:r>
      <w:r w:rsidR="00FE651B" w:rsidRPr="00FE651B">
        <w:rPr>
          <w:sz w:val="28"/>
          <w:szCs w:val="28"/>
        </w:rPr>
        <w:t>создание наиболее благоприятных условий развития для всех учащихся с учетом различий их склонностей и способностей, использование возможностей образовательного пространства школы, развитие дополнительного образования;</w:t>
      </w:r>
    </w:p>
    <w:p w:rsidR="00FE651B" w:rsidRPr="00FE651B" w:rsidRDefault="00FE651B" w:rsidP="00FE651B">
      <w:pPr>
        <w:pStyle w:val="Style1"/>
        <w:widowControl/>
        <w:spacing w:line="302" w:lineRule="exact"/>
        <w:ind w:right="4325"/>
        <w:jc w:val="left"/>
        <w:rPr>
          <w:rStyle w:val="FontStyle22"/>
          <w:sz w:val="28"/>
          <w:szCs w:val="28"/>
        </w:rPr>
      </w:pPr>
      <w:r w:rsidRPr="00FE651B">
        <w:rPr>
          <w:b/>
          <w:bCs/>
          <w:sz w:val="28"/>
          <w:szCs w:val="28"/>
        </w:rPr>
        <w:t> </w:t>
      </w:r>
      <w:r w:rsidR="008233A2">
        <w:rPr>
          <w:b/>
          <w:bCs/>
          <w:sz w:val="28"/>
          <w:szCs w:val="28"/>
        </w:rPr>
        <w:t xml:space="preserve">            </w:t>
      </w:r>
      <w:r w:rsidRPr="00FE651B">
        <w:rPr>
          <w:rStyle w:val="FontStyle22"/>
          <w:sz w:val="28"/>
          <w:szCs w:val="28"/>
        </w:rPr>
        <w:t>Задачи на 2018-2019 учебный год</w:t>
      </w:r>
      <w:r w:rsidR="008233A2">
        <w:rPr>
          <w:rStyle w:val="FontStyle22"/>
          <w:sz w:val="28"/>
          <w:szCs w:val="28"/>
        </w:rPr>
        <w:t>:</w:t>
      </w:r>
    </w:p>
    <w:p w:rsidR="00FE651B" w:rsidRPr="00FE651B" w:rsidRDefault="00FE651B" w:rsidP="00FE651B">
      <w:pPr>
        <w:pStyle w:val="Style3"/>
        <w:widowControl/>
        <w:numPr>
          <w:ilvl w:val="0"/>
          <w:numId w:val="34"/>
        </w:numPr>
        <w:tabs>
          <w:tab w:val="left" w:pos="259"/>
        </w:tabs>
        <w:spacing w:line="302" w:lineRule="exact"/>
        <w:rPr>
          <w:rStyle w:val="FontStyle22"/>
          <w:sz w:val="28"/>
          <w:szCs w:val="28"/>
        </w:rPr>
      </w:pPr>
      <w:r w:rsidRPr="00FE651B">
        <w:rPr>
          <w:rStyle w:val="FontStyle22"/>
          <w:sz w:val="28"/>
          <w:szCs w:val="28"/>
        </w:rPr>
        <w:t>Создание условий для повышения качества образовательной подготовки за счет:</w:t>
      </w:r>
    </w:p>
    <w:p w:rsidR="00FE651B" w:rsidRPr="00FE651B" w:rsidRDefault="00FE651B" w:rsidP="00FE651B">
      <w:pPr>
        <w:pStyle w:val="Style2"/>
        <w:widowControl/>
        <w:tabs>
          <w:tab w:val="left" w:pos="710"/>
        </w:tabs>
        <w:spacing w:line="350" w:lineRule="exact"/>
        <w:ind w:firstLine="0"/>
        <w:rPr>
          <w:rStyle w:val="FontStyle23"/>
          <w:sz w:val="28"/>
          <w:szCs w:val="28"/>
        </w:rPr>
      </w:pPr>
      <w:r w:rsidRPr="00FE651B">
        <w:rPr>
          <w:rStyle w:val="FontStyle23"/>
          <w:sz w:val="28"/>
          <w:szCs w:val="28"/>
        </w:rPr>
        <w:t>- совершенствования механизмов повышения мотивации учащихся к учебной деятельности;</w:t>
      </w:r>
    </w:p>
    <w:p w:rsidR="00FE651B" w:rsidRPr="00FE651B" w:rsidRDefault="00FE651B" w:rsidP="00FE651B">
      <w:pPr>
        <w:pStyle w:val="Style2"/>
        <w:widowControl/>
        <w:tabs>
          <w:tab w:val="left" w:pos="710"/>
        </w:tabs>
        <w:spacing w:before="5" w:line="350" w:lineRule="exact"/>
        <w:ind w:firstLine="0"/>
        <w:rPr>
          <w:rStyle w:val="FontStyle23"/>
          <w:sz w:val="28"/>
          <w:szCs w:val="28"/>
        </w:rPr>
      </w:pPr>
      <w:r w:rsidRPr="00FE651B">
        <w:rPr>
          <w:rStyle w:val="FontStyle23"/>
          <w:sz w:val="28"/>
          <w:szCs w:val="28"/>
        </w:rPr>
        <w:t>- формирования у учащихся ключевых компетенций в процессе овладения универсальными учебными действиями;</w:t>
      </w:r>
    </w:p>
    <w:p w:rsidR="00FE651B" w:rsidRPr="00FE651B" w:rsidRDefault="00FE651B" w:rsidP="00FE651B">
      <w:pPr>
        <w:pStyle w:val="Style2"/>
        <w:widowControl/>
        <w:tabs>
          <w:tab w:val="left" w:pos="710"/>
        </w:tabs>
        <w:spacing w:line="350" w:lineRule="exact"/>
        <w:ind w:firstLine="0"/>
        <w:rPr>
          <w:rStyle w:val="FontStyle23"/>
          <w:sz w:val="28"/>
          <w:szCs w:val="28"/>
        </w:rPr>
      </w:pPr>
      <w:r w:rsidRPr="00FE651B">
        <w:rPr>
          <w:rStyle w:val="FontStyle23"/>
          <w:sz w:val="28"/>
          <w:szCs w:val="28"/>
        </w:rPr>
        <w:t>- совершенствования межпредметных связей между системой основного и дополнительного образования;</w:t>
      </w:r>
    </w:p>
    <w:p w:rsidR="00FE651B" w:rsidRPr="00FE651B" w:rsidRDefault="00FE651B" w:rsidP="00FE651B">
      <w:pPr>
        <w:pStyle w:val="Style2"/>
        <w:widowControl/>
        <w:tabs>
          <w:tab w:val="left" w:pos="710"/>
        </w:tabs>
        <w:spacing w:line="350" w:lineRule="exact"/>
        <w:ind w:firstLine="0"/>
        <w:rPr>
          <w:rStyle w:val="FontStyle23"/>
          <w:sz w:val="28"/>
          <w:szCs w:val="28"/>
        </w:rPr>
      </w:pPr>
      <w:r w:rsidRPr="00FE651B">
        <w:rPr>
          <w:rStyle w:val="FontStyle23"/>
          <w:sz w:val="28"/>
          <w:szCs w:val="28"/>
        </w:rPr>
        <w:t>- развития внутришкольной системы оценки качества образования, сопоставления реальных достигаемых образовательных результатов с требованиями ФГОС, социальным и личностным ожиданиям потребителей образовательных услуг.</w:t>
      </w:r>
    </w:p>
    <w:p w:rsidR="00FE651B" w:rsidRPr="00FE651B" w:rsidRDefault="00FE651B" w:rsidP="00FE651B">
      <w:pPr>
        <w:pStyle w:val="Style3"/>
        <w:widowControl/>
        <w:numPr>
          <w:ilvl w:val="0"/>
          <w:numId w:val="35"/>
        </w:numPr>
        <w:tabs>
          <w:tab w:val="left" w:pos="259"/>
        </w:tabs>
        <w:spacing w:line="350" w:lineRule="exact"/>
        <w:rPr>
          <w:rStyle w:val="FontStyle22"/>
          <w:sz w:val="28"/>
          <w:szCs w:val="28"/>
        </w:rPr>
      </w:pPr>
      <w:r w:rsidRPr="00FE651B">
        <w:rPr>
          <w:rStyle w:val="FontStyle22"/>
          <w:sz w:val="28"/>
          <w:szCs w:val="28"/>
        </w:rPr>
        <w:t>Совершенствование воспитательной системы школы на основе работы по:</w:t>
      </w:r>
    </w:p>
    <w:p w:rsidR="00FE651B" w:rsidRPr="00FE651B" w:rsidRDefault="00FE651B" w:rsidP="00FE651B">
      <w:pPr>
        <w:pStyle w:val="Style2"/>
        <w:widowControl/>
        <w:tabs>
          <w:tab w:val="left" w:pos="710"/>
        </w:tabs>
        <w:spacing w:line="350" w:lineRule="exact"/>
        <w:ind w:firstLine="0"/>
        <w:rPr>
          <w:rStyle w:val="FontStyle23"/>
          <w:sz w:val="28"/>
          <w:szCs w:val="28"/>
        </w:rPr>
      </w:pPr>
      <w:r w:rsidRPr="00FE651B">
        <w:rPr>
          <w:rStyle w:val="FontStyle23"/>
          <w:sz w:val="28"/>
          <w:szCs w:val="28"/>
        </w:rPr>
        <w:t>- активизации совместной работы классных руководителей и учителей-предметников по формированию личностных качеств учащихся;</w:t>
      </w:r>
    </w:p>
    <w:p w:rsidR="00FE651B" w:rsidRPr="00FE651B" w:rsidRDefault="00FE651B" w:rsidP="00FE651B">
      <w:pPr>
        <w:pStyle w:val="Style2"/>
        <w:widowControl/>
        <w:tabs>
          <w:tab w:val="left" w:pos="710"/>
        </w:tabs>
        <w:spacing w:line="350" w:lineRule="exact"/>
        <w:ind w:firstLine="0"/>
        <w:rPr>
          <w:rStyle w:val="FontStyle23"/>
          <w:sz w:val="28"/>
          <w:szCs w:val="28"/>
        </w:rPr>
      </w:pPr>
      <w:r w:rsidRPr="00FE651B">
        <w:rPr>
          <w:rStyle w:val="FontStyle23"/>
          <w:sz w:val="28"/>
          <w:szCs w:val="28"/>
        </w:rPr>
        <w:t>- сплочению классных коллективов через повышение мотивации учащихся к совместному участию в общешкольных внеклассных мероприятиях, экскурсионной программах, проектной деятельности.</w:t>
      </w:r>
    </w:p>
    <w:p w:rsidR="00FE651B" w:rsidRPr="00FE651B" w:rsidRDefault="00FE651B" w:rsidP="00FE651B">
      <w:pPr>
        <w:pStyle w:val="Style2"/>
        <w:widowControl/>
        <w:tabs>
          <w:tab w:val="left" w:pos="710"/>
        </w:tabs>
        <w:spacing w:line="350" w:lineRule="exact"/>
        <w:ind w:firstLine="0"/>
        <w:rPr>
          <w:rStyle w:val="FontStyle23"/>
          <w:sz w:val="28"/>
          <w:szCs w:val="28"/>
        </w:rPr>
      </w:pPr>
      <w:r w:rsidRPr="00FE651B">
        <w:rPr>
          <w:rStyle w:val="FontStyle23"/>
          <w:sz w:val="28"/>
          <w:szCs w:val="28"/>
        </w:rPr>
        <w:t>- повышению уровня общешкольных мероприятий и конкурсов, улучшению качества проводимых тематических классных часов,</w:t>
      </w:r>
    </w:p>
    <w:p w:rsidR="00FE651B" w:rsidRPr="00FE651B" w:rsidRDefault="00FE651B" w:rsidP="00FE651B">
      <w:pPr>
        <w:pStyle w:val="Style2"/>
        <w:widowControl/>
        <w:tabs>
          <w:tab w:val="left" w:pos="710"/>
        </w:tabs>
        <w:spacing w:line="350" w:lineRule="exact"/>
        <w:ind w:firstLine="0"/>
        <w:rPr>
          <w:rStyle w:val="FontStyle23"/>
          <w:sz w:val="28"/>
          <w:szCs w:val="28"/>
        </w:rPr>
      </w:pPr>
      <w:r w:rsidRPr="00FE651B">
        <w:rPr>
          <w:rStyle w:val="FontStyle23"/>
          <w:sz w:val="28"/>
          <w:szCs w:val="28"/>
        </w:rPr>
        <w:t>- расширения форм взаимодействия с родителями;</w:t>
      </w:r>
    </w:p>
    <w:p w:rsidR="00FE651B" w:rsidRPr="00FE651B" w:rsidRDefault="00FE651B" w:rsidP="00FE651B">
      <w:pPr>
        <w:pStyle w:val="Style2"/>
        <w:widowControl/>
        <w:tabs>
          <w:tab w:val="left" w:pos="710"/>
        </w:tabs>
        <w:spacing w:before="5" w:line="350" w:lineRule="exact"/>
        <w:ind w:firstLine="0"/>
        <w:rPr>
          <w:rStyle w:val="FontStyle23"/>
          <w:sz w:val="28"/>
          <w:szCs w:val="28"/>
        </w:rPr>
      </w:pPr>
      <w:r w:rsidRPr="00FE651B">
        <w:rPr>
          <w:rStyle w:val="FontStyle23"/>
          <w:sz w:val="28"/>
          <w:szCs w:val="28"/>
        </w:rPr>
        <w:t>- профилактике девиантных форм поведения и вредных привычек.</w:t>
      </w:r>
    </w:p>
    <w:p w:rsidR="00FE651B" w:rsidRPr="00FE651B" w:rsidRDefault="00FE651B" w:rsidP="00FE651B">
      <w:pPr>
        <w:pStyle w:val="Style3"/>
        <w:widowControl/>
        <w:numPr>
          <w:ilvl w:val="0"/>
          <w:numId w:val="36"/>
        </w:numPr>
        <w:tabs>
          <w:tab w:val="left" w:pos="259"/>
        </w:tabs>
        <w:spacing w:before="5" w:line="350" w:lineRule="exact"/>
        <w:rPr>
          <w:rStyle w:val="FontStyle22"/>
          <w:sz w:val="28"/>
          <w:szCs w:val="28"/>
        </w:rPr>
      </w:pPr>
      <w:r w:rsidRPr="00FE651B">
        <w:rPr>
          <w:rStyle w:val="FontStyle22"/>
          <w:sz w:val="28"/>
          <w:szCs w:val="28"/>
        </w:rPr>
        <w:t>Совершенствование системы дополнительного образования на основе:</w:t>
      </w:r>
    </w:p>
    <w:p w:rsidR="00FE651B" w:rsidRPr="00FE651B" w:rsidRDefault="00FE651B" w:rsidP="00FE651B">
      <w:pPr>
        <w:pStyle w:val="Style2"/>
        <w:widowControl/>
        <w:tabs>
          <w:tab w:val="left" w:pos="710"/>
        </w:tabs>
        <w:spacing w:line="346" w:lineRule="exact"/>
        <w:ind w:firstLine="0"/>
        <w:rPr>
          <w:rStyle w:val="FontStyle23"/>
          <w:sz w:val="28"/>
          <w:szCs w:val="28"/>
        </w:rPr>
      </w:pPr>
      <w:r w:rsidRPr="00FE651B">
        <w:rPr>
          <w:rStyle w:val="FontStyle23"/>
          <w:sz w:val="28"/>
          <w:szCs w:val="28"/>
        </w:rPr>
        <w:t>- обеспечения благоприятных условий для выявления, развития и поддержки одарённых детей в различных областях интеллектуальной и творческой деятельности;</w:t>
      </w:r>
    </w:p>
    <w:p w:rsidR="00FE651B" w:rsidRPr="00FE651B" w:rsidRDefault="00FE651B" w:rsidP="00FE651B">
      <w:pPr>
        <w:pStyle w:val="Style2"/>
        <w:widowControl/>
        <w:tabs>
          <w:tab w:val="left" w:pos="710"/>
        </w:tabs>
        <w:spacing w:line="346" w:lineRule="exact"/>
        <w:ind w:firstLine="0"/>
        <w:rPr>
          <w:rStyle w:val="FontStyle23"/>
          <w:sz w:val="28"/>
          <w:szCs w:val="28"/>
        </w:rPr>
      </w:pPr>
      <w:r w:rsidRPr="00FE651B">
        <w:rPr>
          <w:rStyle w:val="FontStyle23"/>
          <w:sz w:val="28"/>
          <w:szCs w:val="28"/>
        </w:rPr>
        <w:t>- повышение эффективности работы по развитию творческих способностей, интеллектуально-нравственных качеств учащихся;</w:t>
      </w:r>
    </w:p>
    <w:p w:rsidR="00FE651B" w:rsidRDefault="00FE651B" w:rsidP="00FE651B">
      <w:pPr>
        <w:pStyle w:val="Style2"/>
        <w:widowControl/>
        <w:tabs>
          <w:tab w:val="left" w:pos="710"/>
        </w:tabs>
        <w:spacing w:line="346" w:lineRule="exact"/>
        <w:ind w:firstLine="0"/>
        <w:rPr>
          <w:rStyle w:val="FontStyle23"/>
          <w:sz w:val="28"/>
          <w:szCs w:val="28"/>
        </w:rPr>
      </w:pPr>
      <w:r w:rsidRPr="00FE651B">
        <w:rPr>
          <w:rStyle w:val="FontStyle23"/>
          <w:sz w:val="28"/>
          <w:szCs w:val="28"/>
        </w:rPr>
        <w:t>- развитие самореализации, самообразования для дальнейшей профориентации учащихся.</w:t>
      </w:r>
    </w:p>
    <w:p w:rsidR="00F51912" w:rsidRPr="00FE651B" w:rsidRDefault="00F51912" w:rsidP="00FE651B">
      <w:pPr>
        <w:pStyle w:val="Style2"/>
        <w:widowControl/>
        <w:tabs>
          <w:tab w:val="left" w:pos="710"/>
        </w:tabs>
        <w:spacing w:line="346" w:lineRule="exact"/>
        <w:ind w:firstLine="0"/>
        <w:rPr>
          <w:rStyle w:val="FontStyle23"/>
          <w:sz w:val="28"/>
          <w:szCs w:val="28"/>
        </w:rPr>
      </w:pPr>
    </w:p>
    <w:p w:rsidR="00FE651B" w:rsidRPr="00FE651B" w:rsidRDefault="00FE651B" w:rsidP="00FE651B">
      <w:pPr>
        <w:pStyle w:val="Style3"/>
        <w:widowControl/>
        <w:numPr>
          <w:ilvl w:val="0"/>
          <w:numId w:val="37"/>
        </w:numPr>
        <w:tabs>
          <w:tab w:val="left" w:pos="259"/>
        </w:tabs>
        <w:spacing w:before="10" w:line="346" w:lineRule="exact"/>
        <w:rPr>
          <w:rStyle w:val="FontStyle22"/>
          <w:sz w:val="28"/>
          <w:szCs w:val="28"/>
        </w:rPr>
      </w:pPr>
      <w:r w:rsidRPr="00FE651B">
        <w:rPr>
          <w:rStyle w:val="FontStyle22"/>
          <w:sz w:val="28"/>
          <w:szCs w:val="28"/>
        </w:rPr>
        <w:t>Повышение профессиональной компетентности через:</w:t>
      </w:r>
    </w:p>
    <w:p w:rsidR="00FE651B" w:rsidRPr="00FE651B" w:rsidRDefault="00FE651B" w:rsidP="00FE651B">
      <w:pPr>
        <w:pStyle w:val="Style2"/>
        <w:widowControl/>
        <w:tabs>
          <w:tab w:val="left" w:pos="710"/>
        </w:tabs>
        <w:spacing w:line="346" w:lineRule="exact"/>
        <w:ind w:firstLine="0"/>
        <w:rPr>
          <w:rStyle w:val="FontStyle23"/>
          <w:sz w:val="28"/>
          <w:szCs w:val="28"/>
        </w:rPr>
      </w:pPr>
      <w:r w:rsidRPr="00FE651B">
        <w:rPr>
          <w:rStyle w:val="FontStyle23"/>
          <w:sz w:val="28"/>
          <w:szCs w:val="28"/>
        </w:rPr>
        <w:t>- развитие внутришкольной системы повышения квалификации учителей;</w:t>
      </w:r>
    </w:p>
    <w:p w:rsidR="00FE651B" w:rsidRPr="00FE651B" w:rsidRDefault="00FE651B" w:rsidP="00FE651B">
      <w:pPr>
        <w:pStyle w:val="Style2"/>
        <w:widowControl/>
        <w:tabs>
          <w:tab w:val="left" w:pos="710"/>
        </w:tabs>
        <w:spacing w:before="5" w:line="346" w:lineRule="exact"/>
        <w:ind w:firstLine="0"/>
        <w:rPr>
          <w:rStyle w:val="FontStyle23"/>
          <w:sz w:val="28"/>
          <w:szCs w:val="28"/>
        </w:rPr>
      </w:pPr>
      <w:r w:rsidRPr="00FE651B">
        <w:rPr>
          <w:rStyle w:val="FontStyle23"/>
          <w:sz w:val="28"/>
          <w:szCs w:val="28"/>
        </w:rPr>
        <w:t>- совершенствование   организационной,   аналитической,   прогнозирующей   и   творческой   деятельности школьных методических объединений;</w:t>
      </w:r>
    </w:p>
    <w:p w:rsidR="00E1182E" w:rsidRPr="00FE651B" w:rsidRDefault="00FE651B" w:rsidP="00FE651B">
      <w:pPr>
        <w:pStyle w:val="Style2"/>
        <w:widowControl/>
        <w:tabs>
          <w:tab w:val="left" w:pos="710"/>
        </w:tabs>
        <w:spacing w:line="346" w:lineRule="exact"/>
        <w:ind w:firstLine="0"/>
        <w:rPr>
          <w:rStyle w:val="FontStyle23"/>
          <w:sz w:val="28"/>
          <w:szCs w:val="28"/>
        </w:rPr>
      </w:pPr>
      <w:r w:rsidRPr="00FE651B">
        <w:rPr>
          <w:rStyle w:val="FontStyle23"/>
          <w:sz w:val="28"/>
          <w:szCs w:val="28"/>
        </w:rPr>
        <w:lastRenderedPageBreak/>
        <w:t>- развитие системы самообразования, презентация через  портфолио результатов деятельности педагогов.</w:t>
      </w:r>
    </w:p>
    <w:p w:rsidR="00FE651B" w:rsidRPr="00FE651B" w:rsidRDefault="0038783C" w:rsidP="00FE651B">
      <w:pPr>
        <w:pStyle w:val="Style1"/>
        <w:widowControl/>
        <w:spacing w:line="346" w:lineRule="exact"/>
        <w:jc w:val="left"/>
        <w:rPr>
          <w:rStyle w:val="FontStyle22"/>
          <w:sz w:val="28"/>
          <w:szCs w:val="28"/>
        </w:rPr>
      </w:pPr>
      <w:r>
        <w:rPr>
          <w:rStyle w:val="FontStyle22"/>
          <w:sz w:val="28"/>
          <w:szCs w:val="28"/>
        </w:rPr>
        <w:t xml:space="preserve">  </w:t>
      </w:r>
      <w:r w:rsidR="00FE651B" w:rsidRPr="00FE651B">
        <w:rPr>
          <w:rStyle w:val="FontStyle22"/>
          <w:sz w:val="28"/>
          <w:szCs w:val="28"/>
        </w:rPr>
        <w:t>5. Совершенствование информационной об</w:t>
      </w:r>
      <w:r w:rsidR="00602F6B">
        <w:rPr>
          <w:rStyle w:val="FontStyle22"/>
          <w:sz w:val="28"/>
          <w:szCs w:val="28"/>
        </w:rPr>
        <w:t>разовательной среды школы за счё</w:t>
      </w:r>
      <w:r w:rsidR="00FE651B" w:rsidRPr="00FE651B">
        <w:rPr>
          <w:rStyle w:val="FontStyle22"/>
          <w:sz w:val="28"/>
          <w:szCs w:val="28"/>
        </w:rPr>
        <w:t>т:</w:t>
      </w:r>
    </w:p>
    <w:p w:rsidR="00FE651B" w:rsidRPr="00FE651B" w:rsidRDefault="00FE651B" w:rsidP="00BF6E32">
      <w:pPr>
        <w:pStyle w:val="Style7"/>
        <w:widowControl/>
        <w:tabs>
          <w:tab w:val="left" w:pos="710"/>
        </w:tabs>
        <w:spacing w:line="276" w:lineRule="auto"/>
        <w:rPr>
          <w:rStyle w:val="FontStyle23"/>
          <w:sz w:val="28"/>
          <w:szCs w:val="28"/>
        </w:rPr>
      </w:pPr>
      <w:r w:rsidRPr="00FE651B">
        <w:rPr>
          <w:rStyle w:val="FontStyle23"/>
          <w:sz w:val="28"/>
          <w:szCs w:val="28"/>
        </w:rPr>
        <w:t>- эффективного использования в урочной и внеурочной деятельности информационно — коммуникационных технологий;</w:t>
      </w:r>
    </w:p>
    <w:p w:rsidR="00FE651B" w:rsidRPr="00FE651B" w:rsidRDefault="00FE651B" w:rsidP="00BF6E32">
      <w:pPr>
        <w:pStyle w:val="Style7"/>
        <w:widowControl/>
        <w:tabs>
          <w:tab w:val="left" w:pos="710"/>
        </w:tabs>
        <w:spacing w:before="5" w:line="276" w:lineRule="auto"/>
        <w:rPr>
          <w:rStyle w:val="FontStyle23"/>
          <w:sz w:val="28"/>
          <w:szCs w:val="28"/>
        </w:rPr>
      </w:pPr>
      <w:r w:rsidRPr="00FE651B">
        <w:rPr>
          <w:rStyle w:val="FontStyle23"/>
          <w:sz w:val="28"/>
          <w:szCs w:val="28"/>
        </w:rPr>
        <w:t>- модернизации официального сайта школы в соответствии с различным направлениям деятельности;</w:t>
      </w:r>
    </w:p>
    <w:p w:rsidR="00FE651B" w:rsidRPr="00FE651B" w:rsidRDefault="00FE651B" w:rsidP="00BF6E32">
      <w:pPr>
        <w:pStyle w:val="Style7"/>
        <w:widowControl/>
        <w:tabs>
          <w:tab w:val="left" w:pos="710"/>
        </w:tabs>
        <w:spacing w:line="276" w:lineRule="auto"/>
        <w:rPr>
          <w:rStyle w:val="FontStyle23"/>
          <w:sz w:val="28"/>
          <w:szCs w:val="28"/>
        </w:rPr>
      </w:pPr>
      <w:r w:rsidRPr="00FE651B">
        <w:rPr>
          <w:rStyle w:val="FontStyle23"/>
          <w:sz w:val="28"/>
          <w:szCs w:val="28"/>
        </w:rPr>
        <w:t>- организации постоянно действующих консультаций и семинаров по вопросам, связанным с использованием ИКТ.</w:t>
      </w:r>
    </w:p>
    <w:p w:rsidR="0038783C" w:rsidRPr="0038783C" w:rsidRDefault="0038783C" w:rsidP="0038783C">
      <w:pPr>
        <w:spacing w:after="0"/>
        <w:ind w:left="-142" w:firstLine="142"/>
        <w:jc w:val="both"/>
        <w:rPr>
          <w:rFonts w:ascii="Times New Roman" w:hAnsi="Times New Roman"/>
          <w:sz w:val="28"/>
          <w:szCs w:val="28"/>
        </w:rPr>
      </w:pPr>
      <w:r>
        <w:rPr>
          <w:rFonts w:ascii="Times New Roman" w:hAnsi="Times New Roman"/>
          <w:sz w:val="28"/>
          <w:szCs w:val="28"/>
        </w:rPr>
        <w:t xml:space="preserve">              </w:t>
      </w:r>
      <w:r w:rsidRPr="0038783C">
        <w:rPr>
          <w:rFonts w:ascii="Times New Roman" w:hAnsi="Times New Roman"/>
          <w:sz w:val="28"/>
          <w:szCs w:val="28"/>
        </w:rPr>
        <w:t xml:space="preserve">Воспитательная система строится в соответствии с  Законом «Об образовании в </w:t>
      </w:r>
      <w:r>
        <w:rPr>
          <w:rFonts w:ascii="Times New Roman" w:hAnsi="Times New Roman"/>
          <w:sz w:val="28"/>
          <w:szCs w:val="28"/>
        </w:rPr>
        <w:t xml:space="preserve">   </w:t>
      </w:r>
      <w:r w:rsidRPr="0038783C">
        <w:rPr>
          <w:rFonts w:ascii="Times New Roman" w:hAnsi="Times New Roman"/>
          <w:sz w:val="28"/>
          <w:szCs w:val="28"/>
        </w:rPr>
        <w:t xml:space="preserve">Российской Федерации»; Федеральным законом «Об основных гарантиях прав ребёнка в Российской Федерации» и охватывает весь педагогический процесс, интегрируя учебные занятия; внеурочную жизнь детей; разнообразные виды деятельности; общение за пределами школы, в социуме. Воспитательная работа в школе осуществлялась согласно утверждённому плану (рассмотрен на заседании педагогического совета Протокол №1 от 30.08.2018 г., утверждён директором школы приказ № 1/10 от 01.09. 2018 г.). Воспитательный процесс в ОУ регламентируется следующими локальными актами: «Правила поведения учащихся», «Положение о школьном ученическом самоуправлении», «Положение о дежурстве по школе», «Положение о совете профилактики», «Положение о классном руководителе». Локальные акты не противоречат Уставу школы. Развитие воспитательной системы в школе - непрерывный процесс совместного творческого поиска всех педагогов.                                                                                                                                          </w:t>
      </w:r>
    </w:p>
    <w:p w:rsidR="0038783C" w:rsidRPr="0038783C" w:rsidRDefault="00F51912" w:rsidP="0038783C">
      <w:pPr>
        <w:spacing w:after="0"/>
        <w:jc w:val="both"/>
        <w:rPr>
          <w:rFonts w:ascii="Times New Roman" w:hAnsi="Times New Roman"/>
          <w:sz w:val="28"/>
          <w:szCs w:val="28"/>
        </w:rPr>
      </w:pPr>
      <w:r>
        <w:rPr>
          <w:rFonts w:ascii="Times New Roman" w:hAnsi="Times New Roman"/>
          <w:b/>
          <w:sz w:val="28"/>
          <w:szCs w:val="28"/>
        </w:rPr>
        <w:t xml:space="preserve">            </w:t>
      </w:r>
      <w:r w:rsidR="0038783C" w:rsidRPr="0038783C">
        <w:rPr>
          <w:rFonts w:ascii="Times New Roman" w:hAnsi="Times New Roman"/>
          <w:b/>
          <w:sz w:val="28"/>
          <w:szCs w:val="28"/>
        </w:rPr>
        <w:t>Цель воспитательной работы:</w:t>
      </w:r>
      <w:r w:rsidR="0038783C" w:rsidRPr="0038783C">
        <w:rPr>
          <w:rFonts w:ascii="Times New Roman" w:hAnsi="Times New Roman"/>
          <w:sz w:val="28"/>
          <w:szCs w:val="28"/>
        </w:rPr>
        <w:t xml:space="preserve"> </w:t>
      </w:r>
    </w:p>
    <w:p w:rsidR="0038783C" w:rsidRPr="0038783C" w:rsidRDefault="0038783C" w:rsidP="0038783C">
      <w:pPr>
        <w:pStyle w:val="a3"/>
        <w:numPr>
          <w:ilvl w:val="0"/>
          <w:numId w:val="43"/>
        </w:numPr>
        <w:spacing w:after="0"/>
        <w:contextualSpacing w:val="0"/>
        <w:jc w:val="both"/>
        <w:rPr>
          <w:rFonts w:ascii="Times New Roman" w:hAnsi="Times New Roman"/>
          <w:sz w:val="28"/>
          <w:szCs w:val="28"/>
        </w:rPr>
      </w:pPr>
      <w:r w:rsidRPr="0038783C">
        <w:rPr>
          <w:rFonts w:ascii="Times New Roman" w:hAnsi="Times New Roman"/>
          <w:sz w:val="28"/>
          <w:szCs w:val="28"/>
        </w:rPr>
        <w:t xml:space="preserve">создание условий для развития личности ребенка, его духовно-нравственного становления и подготовки к жизненному самоопределению, содействие процессу взаимодействия педагогов, родителей и обучающихся в целях эффективного решения общих задач. </w:t>
      </w:r>
    </w:p>
    <w:p w:rsidR="0038783C" w:rsidRPr="0038783C" w:rsidRDefault="00F51912" w:rsidP="0038783C">
      <w:pPr>
        <w:spacing w:after="0"/>
        <w:jc w:val="both"/>
        <w:rPr>
          <w:rFonts w:ascii="Times New Roman" w:hAnsi="Times New Roman"/>
          <w:sz w:val="28"/>
          <w:szCs w:val="28"/>
        </w:rPr>
      </w:pPr>
      <w:r>
        <w:rPr>
          <w:rFonts w:ascii="Times New Roman" w:hAnsi="Times New Roman"/>
          <w:b/>
          <w:sz w:val="28"/>
          <w:szCs w:val="28"/>
        </w:rPr>
        <w:t xml:space="preserve">           </w:t>
      </w:r>
      <w:r w:rsidR="0038783C" w:rsidRPr="0038783C">
        <w:rPr>
          <w:rFonts w:ascii="Times New Roman" w:hAnsi="Times New Roman"/>
          <w:b/>
          <w:sz w:val="28"/>
          <w:szCs w:val="28"/>
        </w:rPr>
        <w:t>Задачи:</w:t>
      </w:r>
      <w:r w:rsidR="0038783C" w:rsidRPr="0038783C">
        <w:rPr>
          <w:rFonts w:ascii="Times New Roman" w:hAnsi="Times New Roman"/>
          <w:sz w:val="28"/>
          <w:szCs w:val="28"/>
        </w:rPr>
        <w:t xml:space="preserve"> </w:t>
      </w:r>
    </w:p>
    <w:p w:rsidR="0038783C" w:rsidRPr="0038783C" w:rsidRDefault="0038783C" w:rsidP="0038783C">
      <w:pPr>
        <w:pStyle w:val="ab"/>
        <w:numPr>
          <w:ilvl w:val="0"/>
          <w:numId w:val="43"/>
        </w:numPr>
        <w:spacing w:before="0" w:beforeAutospacing="0" w:after="0" w:afterAutospacing="0" w:line="276" w:lineRule="auto"/>
        <w:jc w:val="both"/>
        <w:rPr>
          <w:color w:val="000000"/>
          <w:sz w:val="28"/>
          <w:szCs w:val="28"/>
        </w:rPr>
      </w:pPr>
      <w:r w:rsidRPr="0038783C">
        <w:rPr>
          <w:color w:val="000000"/>
          <w:sz w:val="28"/>
          <w:szCs w:val="28"/>
        </w:rPr>
        <w:t>воспитывать у учащихся патриотическое отношение к семье, школе, малой родине, России;</w:t>
      </w:r>
    </w:p>
    <w:p w:rsidR="0038783C" w:rsidRPr="0038783C" w:rsidRDefault="0038783C" w:rsidP="0038783C">
      <w:pPr>
        <w:numPr>
          <w:ilvl w:val="0"/>
          <w:numId w:val="43"/>
        </w:numPr>
        <w:spacing w:after="0"/>
        <w:jc w:val="both"/>
        <w:rPr>
          <w:rFonts w:ascii="Times New Roman" w:hAnsi="Times New Roman"/>
          <w:sz w:val="28"/>
          <w:szCs w:val="28"/>
        </w:rPr>
      </w:pPr>
      <w:r w:rsidRPr="0038783C">
        <w:rPr>
          <w:rFonts w:ascii="Times New Roman" w:hAnsi="Times New Roman"/>
          <w:sz w:val="28"/>
          <w:szCs w:val="28"/>
        </w:rPr>
        <w:t>вовлекать каждого ученика школы в воспитательный процесс</w:t>
      </w:r>
      <w:r w:rsidRPr="0038783C">
        <w:rPr>
          <w:rFonts w:ascii="Times New Roman" w:hAnsi="Times New Roman"/>
          <w:color w:val="000000"/>
          <w:sz w:val="28"/>
          <w:szCs w:val="28"/>
        </w:rPr>
        <w:t xml:space="preserve"> на основе знания его индивидуальных способностей и потребностей</w:t>
      </w:r>
      <w:r w:rsidRPr="0038783C">
        <w:rPr>
          <w:rFonts w:ascii="Times New Roman" w:hAnsi="Times New Roman"/>
          <w:sz w:val="28"/>
          <w:szCs w:val="28"/>
        </w:rPr>
        <w:t>;</w:t>
      </w:r>
    </w:p>
    <w:p w:rsidR="0038783C" w:rsidRPr="0038783C" w:rsidRDefault="0038783C" w:rsidP="0038783C">
      <w:pPr>
        <w:numPr>
          <w:ilvl w:val="0"/>
          <w:numId w:val="43"/>
        </w:numPr>
        <w:spacing w:after="0"/>
        <w:jc w:val="both"/>
        <w:rPr>
          <w:rFonts w:ascii="Times New Roman" w:hAnsi="Times New Roman"/>
          <w:sz w:val="28"/>
          <w:szCs w:val="28"/>
        </w:rPr>
      </w:pPr>
      <w:r w:rsidRPr="0038783C">
        <w:rPr>
          <w:rFonts w:ascii="Times New Roman" w:hAnsi="Times New Roman"/>
          <w:color w:val="000000"/>
          <w:sz w:val="28"/>
          <w:szCs w:val="28"/>
        </w:rPr>
        <w:t>создавать оптимальные условия для развития каждого школьника;</w:t>
      </w:r>
    </w:p>
    <w:p w:rsidR="0038783C" w:rsidRPr="0038783C" w:rsidRDefault="0038783C" w:rsidP="0038783C">
      <w:pPr>
        <w:numPr>
          <w:ilvl w:val="0"/>
          <w:numId w:val="43"/>
        </w:numPr>
        <w:spacing w:after="0"/>
        <w:jc w:val="both"/>
        <w:rPr>
          <w:rFonts w:ascii="Times New Roman" w:hAnsi="Times New Roman"/>
          <w:sz w:val="28"/>
          <w:szCs w:val="28"/>
        </w:rPr>
      </w:pPr>
      <w:r w:rsidRPr="0038783C">
        <w:rPr>
          <w:rFonts w:ascii="Times New Roman" w:hAnsi="Times New Roman"/>
          <w:sz w:val="28"/>
          <w:szCs w:val="28"/>
        </w:rPr>
        <w:t>развивать у обучающихся самостоятельность, ответственность, инициативу, творчество;</w:t>
      </w:r>
    </w:p>
    <w:p w:rsidR="0038783C" w:rsidRPr="0038783C" w:rsidRDefault="0038783C" w:rsidP="0038783C">
      <w:pPr>
        <w:numPr>
          <w:ilvl w:val="0"/>
          <w:numId w:val="43"/>
        </w:numPr>
        <w:spacing w:after="0"/>
        <w:jc w:val="both"/>
        <w:rPr>
          <w:rFonts w:ascii="Times New Roman" w:hAnsi="Times New Roman"/>
          <w:sz w:val="28"/>
          <w:szCs w:val="28"/>
        </w:rPr>
      </w:pPr>
      <w:r w:rsidRPr="0038783C">
        <w:rPr>
          <w:rFonts w:ascii="Times New Roman" w:hAnsi="Times New Roman"/>
          <w:color w:val="000000"/>
          <w:sz w:val="28"/>
          <w:szCs w:val="28"/>
        </w:rPr>
        <w:t>приобщать школьников к знаниям о жизни, соответствующим общепринятым нормам и ценностям;</w:t>
      </w:r>
    </w:p>
    <w:p w:rsidR="0038783C" w:rsidRPr="0038783C" w:rsidRDefault="0038783C" w:rsidP="0038783C">
      <w:pPr>
        <w:pStyle w:val="a3"/>
        <w:numPr>
          <w:ilvl w:val="0"/>
          <w:numId w:val="43"/>
        </w:numPr>
        <w:spacing w:after="0"/>
        <w:contextualSpacing w:val="0"/>
        <w:jc w:val="both"/>
        <w:rPr>
          <w:rFonts w:ascii="Times New Roman" w:hAnsi="Times New Roman"/>
          <w:sz w:val="28"/>
          <w:szCs w:val="28"/>
        </w:rPr>
      </w:pPr>
      <w:r w:rsidRPr="0038783C">
        <w:rPr>
          <w:rFonts w:ascii="Times New Roman" w:hAnsi="Times New Roman"/>
          <w:color w:val="000000"/>
          <w:sz w:val="28"/>
          <w:szCs w:val="28"/>
        </w:rPr>
        <w:t>формировать потребности в здоровом, активном образе жизни, умение адаптироваться в окружающей обстановке</w:t>
      </w:r>
      <w:r w:rsidRPr="0038783C">
        <w:rPr>
          <w:rFonts w:ascii="Times New Roman" w:hAnsi="Times New Roman"/>
          <w:sz w:val="28"/>
          <w:szCs w:val="28"/>
        </w:rPr>
        <w:t xml:space="preserve">;                                                                                                           </w:t>
      </w:r>
    </w:p>
    <w:p w:rsidR="0038783C" w:rsidRPr="0038783C" w:rsidRDefault="0038783C" w:rsidP="0038783C">
      <w:pPr>
        <w:numPr>
          <w:ilvl w:val="0"/>
          <w:numId w:val="43"/>
        </w:numPr>
        <w:spacing w:after="0"/>
        <w:jc w:val="both"/>
        <w:rPr>
          <w:rFonts w:ascii="Times New Roman" w:hAnsi="Times New Roman"/>
          <w:sz w:val="28"/>
          <w:szCs w:val="28"/>
        </w:rPr>
      </w:pPr>
      <w:r w:rsidRPr="0038783C">
        <w:rPr>
          <w:rFonts w:ascii="Times New Roman" w:hAnsi="Times New Roman"/>
          <w:sz w:val="28"/>
          <w:szCs w:val="28"/>
        </w:rPr>
        <w:t>создавать ситуацию «успеха» для каждого ученика;</w:t>
      </w:r>
    </w:p>
    <w:p w:rsidR="0038783C" w:rsidRPr="0038783C" w:rsidRDefault="0038783C" w:rsidP="0038783C">
      <w:pPr>
        <w:numPr>
          <w:ilvl w:val="0"/>
          <w:numId w:val="43"/>
        </w:numPr>
        <w:spacing w:after="0"/>
        <w:jc w:val="both"/>
        <w:rPr>
          <w:rFonts w:ascii="Times New Roman" w:hAnsi="Times New Roman"/>
          <w:sz w:val="28"/>
          <w:szCs w:val="28"/>
        </w:rPr>
      </w:pPr>
      <w:r w:rsidRPr="0038783C">
        <w:rPr>
          <w:rFonts w:ascii="Times New Roman" w:hAnsi="Times New Roman"/>
          <w:sz w:val="28"/>
          <w:szCs w:val="28"/>
        </w:rPr>
        <w:lastRenderedPageBreak/>
        <w:t xml:space="preserve">повышать уровень профессиональной культуры и педагогического мастерства педагога в сотрудничестве с родителями (законными представителями) для   сохранения стабильно положительных результатов в обучении и воспитании обучающихся.     </w:t>
      </w:r>
    </w:p>
    <w:p w:rsidR="0038783C" w:rsidRPr="0038783C" w:rsidRDefault="00F51912" w:rsidP="0038783C">
      <w:pPr>
        <w:spacing w:after="0"/>
        <w:jc w:val="both"/>
        <w:rPr>
          <w:rFonts w:ascii="Times New Roman" w:hAnsi="Times New Roman"/>
          <w:b/>
          <w:sz w:val="28"/>
          <w:szCs w:val="28"/>
        </w:rPr>
      </w:pPr>
      <w:r>
        <w:rPr>
          <w:rFonts w:ascii="Times New Roman" w:hAnsi="Times New Roman"/>
          <w:b/>
          <w:sz w:val="28"/>
          <w:szCs w:val="28"/>
        </w:rPr>
        <w:t xml:space="preserve">            </w:t>
      </w:r>
      <w:r w:rsidR="0038783C" w:rsidRPr="0038783C">
        <w:rPr>
          <w:rFonts w:ascii="Times New Roman" w:hAnsi="Times New Roman"/>
          <w:b/>
          <w:sz w:val="28"/>
          <w:szCs w:val="28"/>
        </w:rPr>
        <w:t>Содержание и формы работы:</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 xml:space="preserve">вся внеурочная деятельность учащихся и педагогов школы организована таким образом, что коллективные творческие дела, участие детей в мероприятиях объединены в воспитательные модули. Это позволяет создать в школе периоды </w:t>
      </w:r>
      <w:r w:rsidR="00F51912">
        <w:rPr>
          <w:rFonts w:ascii="Times New Roman" w:hAnsi="Times New Roman"/>
          <w:sz w:val="28"/>
          <w:szCs w:val="28"/>
        </w:rPr>
        <w:t>творческой активности, задать чё</w:t>
      </w:r>
      <w:r w:rsidRPr="0038783C">
        <w:rPr>
          <w:rFonts w:ascii="Times New Roman" w:hAnsi="Times New Roman"/>
          <w:sz w:val="28"/>
          <w:szCs w:val="28"/>
        </w:rPr>
        <w:t xml:space="preserve">ткий ритм жизни школьного коллектива, избежать стихийности, оказывать действенную помощь классному руководителю. </w:t>
      </w:r>
    </w:p>
    <w:p w:rsidR="0038783C" w:rsidRPr="0038783C" w:rsidRDefault="0038783C" w:rsidP="0038783C">
      <w:pPr>
        <w:spacing w:after="0"/>
        <w:jc w:val="both"/>
        <w:rPr>
          <w:rFonts w:ascii="Times New Roman" w:hAnsi="Times New Roman"/>
          <w:b/>
          <w:sz w:val="28"/>
          <w:szCs w:val="28"/>
          <w:u w:val="single"/>
        </w:rPr>
      </w:pPr>
      <w:r w:rsidRPr="0038783C">
        <w:rPr>
          <w:rFonts w:ascii="Times New Roman" w:hAnsi="Times New Roman"/>
          <w:b/>
          <w:sz w:val="28"/>
          <w:szCs w:val="28"/>
          <w:u w:val="single"/>
        </w:rPr>
        <w:t>Воспитательные модули:</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Сентябрь</w:t>
      </w:r>
      <w:r w:rsidRPr="0038783C">
        <w:rPr>
          <w:rFonts w:ascii="Times New Roman" w:hAnsi="Times New Roman"/>
          <w:sz w:val="28"/>
          <w:szCs w:val="28"/>
        </w:rPr>
        <w:tab/>
        <w:t xml:space="preserve"> «Знатоки ПДД »</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Октябрь</w:t>
      </w:r>
      <w:r w:rsidRPr="0038783C">
        <w:rPr>
          <w:rFonts w:ascii="Times New Roman" w:hAnsi="Times New Roman"/>
          <w:sz w:val="28"/>
          <w:szCs w:val="28"/>
        </w:rPr>
        <w:tab/>
        <w:t xml:space="preserve"> «Ценим. Почитаем. Уважаем.»</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 xml:space="preserve">Ноябрь </w:t>
      </w:r>
      <w:r w:rsidRPr="0038783C">
        <w:rPr>
          <w:rFonts w:ascii="Times New Roman" w:hAnsi="Times New Roman"/>
          <w:sz w:val="28"/>
          <w:szCs w:val="28"/>
        </w:rPr>
        <w:tab/>
        <w:t xml:space="preserve"> «За здоровый образ жизни»</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Декабрь</w:t>
      </w:r>
      <w:r w:rsidRPr="0038783C">
        <w:rPr>
          <w:rFonts w:ascii="Times New Roman" w:hAnsi="Times New Roman"/>
          <w:sz w:val="28"/>
          <w:szCs w:val="28"/>
        </w:rPr>
        <w:tab/>
        <w:t xml:space="preserve"> «Новый год у ворот!», «Я и мое место в мире»</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Январь</w:t>
      </w:r>
      <w:r w:rsidRPr="0038783C">
        <w:rPr>
          <w:rFonts w:ascii="Times New Roman" w:hAnsi="Times New Roman"/>
          <w:sz w:val="28"/>
          <w:szCs w:val="28"/>
        </w:rPr>
        <w:tab/>
        <w:t xml:space="preserve"> «Патриот»</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Февраль</w:t>
      </w:r>
      <w:r w:rsidRPr="0038783C">
        <w:rPr>
          <w:rFonts w:ascii="Times New Roman" w:hAnsi="Times New Roman"/>
          <w:sz w:val="28"/>
          <w:szCs w:val="28"/>
        </w:rPr>
        <w:tab/>
        <w:t xml:space="preserve"> «Быстрее, выше, сильнее»</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Март</w:t>
      </w:r>
      <w:r w:rsidRPr="0038783C">
        <w:rPr>
          <w:rFonts w:ascii="Times New Roman" w:hAnsi="Times New Roman"/>
          <w:sz w:val="28"/>
          <w:szCs w:val="28"/>
        </w:rPr>
        <w:tab/>
      </w:r>
      <w:r w:rsidRPr="0038783C">
        <w:rPr>
          <w:rFonts w:ascii="Times New Roman" w:hAnsi="Times New Roman"/>
          <w:sz w:val="28"/>
          <w:szCs w:val="28"/>
        </w:rPr>
        <w:tab/>
      </w:r>
      <w:r w:rsidRPr="0038783C">
        <w:rPr>
          <w:rFonts w:ascii="Times New Roman" w:hAnsi="Times New Roman"/>
          <w:color w:val="FF0000"/>
          <w:sz w:val="28"/>
          <w:szCs w:val="28"/>
        </w:rPr>
        <w:t xml:space="preserve"> </w:t>
      </w:r>
      <w:r w:rsidRPr="0038783C">
        <w:rPr>
          <w:rFonts w:ascii="Times New Roman" w:hAnsi="Times New Roman"/>
          <w:sz w:val="28"/>
          <w:szCs w:val="28"/>
        </w:rPr>
        <w:t>«Читаем вместе»</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Апрель</w:t>
      </w:r>
      <w:r w:rsidRPr="0038783C">
        <w:rPr>
          <w:rFonts w:ascii="Times New Roman" w:hAnsi="Times New Roman"/>
          <w:sz w:val="28"/>
          <w:szCs w:val="28"/>
        </w:rPr>
        <w:tab/>
        <w:t xml:space="preserve"> «Живи родник!»</w:t>
      </w:r>
    </w:p>
    <w:p w:rsidR="0038783C" w:rsidRPr="0038783C" w:rsidRDefault="0038783C" w:rsidP="0038783C">
      <w:pPr>
        <w:spacing w:after="0"/>
        <w:jc w:val="both"/>
        <w:rPr>
          <w:rFonts w:ascii="Times New Roman" w:hAnsi="Times New Roman"/>
          <w:sz w:val="28"/>
          <w:szCs w:val="28"/>
        </w:rPr>
      </w:pPr>
      <w:r w:rsidRPr="0038783C">
        <w:rPr>
          <w:rFonts w:ascii="Times New Roman" w:hAnsi="Times New Roman"/>
          <w:sz w:val="28"/>
          <w:szCs w:val="28"/>
        </w:rPr>
        <w:t xml:space="preserve">Май </w:t>
      </w:r>
      <w:r w:rsidRPr="0038783C">
        <w:rPr>
          <w:rFonts w:ascii="Times New Roman" w:hAnsi="Times New Roman"/>
          <w:sz w:val="28"/>
          <w:szCs w:val="28"/>
        </w:rPr>
        <w:tab/>
      </w:r>
      <w:r w:rsidRPr="0038783C">
        <w:rPr>
          <w:rFonts w:ascii="Times New Roman" w:hAnsi="Times New Roman"/>
          <w:sz w:val="28"/>
          <w:szCs w:val="28"/>
        </w:rPr>
        <w:tab/>
        <w:t>«Помним дни былые»</w:t>
      </w:r>
    </w:p>
    <w:p w:rsidR="0038783C" w:rsidRPr="0038783C" w:rsidRDefault="0038783C" w:rsidP="0038783C">
      <w:pPr>
        <w:spacing w:after="0"/>
        <w:jc w:val="both"/>
        <w:rPr>
          <w:rFonts w:ascii="Times New Roman" w:hAnsi="Times New Roman"/>
          <w:i/>
          <w:sz w:val="28"/>
          <w:szCs w:val="28"/>
        </w:rPr>
      </w:pPr>
    </w:p>
    <w:p w:rsidR="0038783C" w:rsidRPr="0038783C" w:rsidRDefault="0038783C" w:rsidP="0038783C">
      <w:pPr>
        <w:spacing w:after="0"/>
        <w:jc w:val="both"/>
        <w:rPr>
          <w:rFonts w:ascii="Times New Roman" w:hAnsi="Times New Roman"/>
          <w:b/>
          <w:sz w:val="28"/>
          <w:szCs w:val="28"/>
        </w:rPr>
      </w:pPr>
      <w:r>
        <w:rPr>
          <w:rFonts w:ascii="Times New Roman" w:hAnsi="Times New Roman"/>
          <w:b/>
          <w:sz w:val="28"/>
          <w:szCs w:val="28"/>
        </w:rPr>
        <w:t>ПРИОРИТЕТНЫМИ</w:t>
      </w:r>
      <w:r w:rsidRPr="0038783C">
        <w:rPr>
          <w:rFonts w:ascii="Times New Roman" w:hAnsi="Times New Roman"/>
          <w:b/>
          <w:sz w:val="28"/>
          <w:szCs w:val="28"/>
        </w:rPr>
        <w:t xml:space="preserve">  НАПРАВЛЕНИЯ</w:t>
      </w:r>
      <w:r>
        <w:rPr>
          <w:rFonts w:ascii="Times New Roman" w:hAnsi="Times New Roman"/>
          <w:b/>
          <w:sz w:val="28"/>
          <w:szCs w:val="28"/>
        </w:rPr>
        <w:t>МИ</w:t>
      </w:r>
      <w:r w:rsidRPr="0038783C">
        <w:rPr>
          <w:rFonts w:ascii="Times New Roman" w:hAnsi="Times New Roman"/>
          <w:b/>
          <w:sz w:val="28"/>
          <w:szCs w:val="28"/>
        </w:rPr>
        <w:t xml:space="preserve"> В  ВОСПИТАТЕЛЬНОЙ  РАБОТЕ  НА  2018-2019  УЧЕБНЫЙ  ГОД</w:t>
      </w:r>
      <w:r>
        <w:rPr>
          <w:rFonts w:ascii="Times New Roman" w:hAnsi="Times New Roman"/>
          <w:b/>
          <w:sz w:val="28"/>
          <w:szCs w:val="28"/>
        </w:rPr>
        <w:t xml:space="preserve"> БЫЛИ:</w:t>
      </w:r>
    </w:p>
    <w:p w:rsidR="0038783C" w:rsidRPr="0038783C" w:rsidRDefault="0038783C" w:rsidP="0038783C">
      <w:pPr>
        <w:spacing w:after="0"/>
        <w:jc w:val="both"/>
        <w:rPr>
          <w:rFonts w:ascii="Times New Roman" w:hAnsi="Times New Roman"/>
          <w:i/>
          <w:sz w:val="28"/>
          <w:szCs w:val="28"/>
        </w:rPr>
      </w:pPr>
      <w:r w:rsidRPr="0038783C">
        <w:rPr>
          <w:rFonts w:ascii="Times New Roman" w:hAnsi="Times New Roman"/>
          <w:i/>
          <w:sz w:val="28"/>
          <w:szCs w:val="28"/>
        </w:rPr>
        <w:t>-гражданско-патриотическое воспитание;</w:t>
      </w:r>
    </w:p>
    <w:p w:rsidR="0038783C" w:rsidRPr="0038783C" w:rsidRDefault="0038783C" w:rsidP="0038783C">
      <w:pPr>
        <w:spacing w:after="0"/>
        <w:jc w:val="both"/>
        <w:rPr>
          <w:rFonts w:ascii="Times New Roman" w:hAnsi="Times New Roman"/>
          <w:i/>
          <w:sz w:val="28"/>
          <w:szCs w:val="28"/>
        </w:rPr>
      </w:pPr>
      <w:r w:rsidRPr="0038783C">
        <w:rPr>
          <w:rFonts w:ascii="Times New Roman" w:hAnsi="Times New Roman"/>
          <w:i/>
          <w:sz w:val="28"/>
          <w:szCs w:val="28"/>
        </w:rPr>
        <w:t>-нравственно-эстетическое воспитание;</w:t>
      </w:r>
    </w:p>
    <w:p w:rsidR="0038783C" w:rsidRPr="0038783C" w:rsidRDefault="0038783C" w:rsidP="0038783C">
      <w:pPr>
        <w:spacing w:after="0"/>
        <w:jc w:val="both"/>
        <w:rPr>
          <w:rFonts w:ascii="Times New Roman" w:hAnsi="Times New Roman"/>
          <w:i/>
          <w:sz w:val="28"/>
          <w:szCs w:val="28"/>
        </w:rPr>
      </w:pPr>
      <w:r w:rsidRPr="0038783C">
        <w:rPr>
          <w:rFonts w:ascii="Times New Roman" w:hAnsi="Times New Roman"/>
          <w:i/>
          <w:sz w:val="28"/>
          <w:szCs w:val="28"/>
        </w:rPr>
        <w:t>-экологическое воспитание;</w:t>
      </w:r>
    </w:p>
    <w:p w:rsidR="0038783C" w:rsidRPr="0038783C" w:rsidRDefault="0038783C" w:rsidP="0038783C">
      <w:pPr>
        <w:spacing w:after="0"/>
        <w:jc w:val="both"/>
        <w:rPr>
          <w:rFonts w:ascii="Times New Roman" w:hAnsi="Times New Roman"/>
          <w:i/>
          <w:sz w:val="28"/>
          <w:szCs w:val="28"/>
        </w:rPr>
      </w:pPr>
      <w:r w:rsidRPr="0038783C">
        <w:rPr>
          <w:rFonts w:ascii="Times New Roman" w:hAnsi="Times New Roman"/>
          <w:i/>
          <w:sz w:val="28"/>
          <w:szCs w:val="28"/>
        </w:rPr>
        <w:t>-физкультурно-оздоровительное воспитание;</w:t>
      </w:r>
    </w:p>
    <w:p w:rsidR="0038783C" w:rsidRPr="0038783C" w:rsidRDefault="0038783C" w:rsidP="0038783C">
      <w:pPr>
        <w:spacing w:after="0"/>
        <w:jc w:val="both"/>
        <w:rPr>
          <w:rFonts w:ascii="Times New Roman" w:hAnsi="Times New Roman"/>
          <w:i/>
          <w:sz w:val="28"/>
          <w:szCs w:val="28"/>
        </w:rPr>
      </w:pPr>
      <w:r w:rsidRPr="0038783C">
        <w:rPr>
          <w:rFonts w:ascii="Times New Roman" w:hAnsi="Times New Roman"/>
          <w:i/>
          <w:sz w:val="28"/>
          <w:szCs w:val="28"/>
        </w:rPr>
        <w:t>-самоуправление;</w:t>
      </w:r>
    </w:p>
    <w:p w:rsidR="0038783C" w:rsidRPr="0038783C" w:rsidRDefault="0038783C" w:rsidP="0038783C">
      <w:pPr>
        <w:spacing w:after="0"/>
        <w:jc w:val="both"/>
        <w:rPr>
          <w:rFonts w:ascii="Times New Roman" w:hAnsi="Times New Roman"/>
          <w:i/>
          <w:sz w:val="28"/>
          <w:szCs w:val="28"/>
        </w:rPr>
      </w:pPr>
      <w:r w:rsidRPr="0038783C">
        <w:rPr>
          <w:rFonts w:ascii="Times New Roman" w:hAnsi="Times New Roman"/>
          <w:i/>
          <w:sz w:val="28"/>
          <w:szCs w:val="28"/>
        </w:rPr>
        <w:t>- проектная деятельность;</w:t>
      </w:r>
    </w:p>
    <w:p w:rsidR="0038783C" w:rsidRDefault="0038783C" w:rsidP="0038783C">
      <w:pPr>
        <w:spacing w:after="0"/>
        <w:jc w:val="both"/>
        <w:rPr>
          <w:rFonts w:ascii="Times New Roman" w:hAnsi="Times New Roman"/>
          <w:i/>
          <w:sz w:val="28"/>
          <w:szCs w:val="28"/>
        </w:rPr>
      </w:pPr>
      <w:r w:rsidRPr="0038783C">
        <w:rPr>
          <w:rFonts w:ascii="Times New Roman" w:hAnsi="Times New Roman"/>
          <w:i/>
          <w:sz w:val="28"/>
          <w:szCs w:val="28"/>
        </w:rPr>
        <w:t>-профилактика безнадзорности и правонарушений несовершеннолетних, работа с детьми, требующими повышенного внимания.</w:t>
      </w:r>
    </w:p>
    <w:p w:rsidR="0038783C" w:rsidRPr="0038783C" w:rsidRDefault="0038783C" w:rsidP="0038783C">
      <w:pPr>
        <w:spacing w:after="0"/>
        <w:ind w:firstLine="708"/>
        <w:jc w:val="both"/>
        <w:rPr>
          <w:rFonts w:ascii="Times New Roman" w:hAnsi="Times New Roman"/>
          <w:sz w:val="28"/>
          <w:szCs w:val="28"/>
        </w:rPr>
        <w:sectPr w:rsidR="0038783C" w:rsidRPr="0038783C" w:rsidSect="00666CD1">
          <w:footerReference w:type="default" r:id="rId10"/>
          <w:type w:val="continuous"/>
          <w:pgSz w:w="11906" w:h="16838"/>
          <w:pgMar w:top="720" w:right="720" w:bottom="720" w:left="720" w:header="709" w:footer="709" w:gutter="0"/>
          <w:cols w:space="720"/>
          <w:docGrid w:linePitch="299"/>
        </w:sectPr>
      </w:pPr>
      <w:r>
        <w:rPr>
          <w:rFonts w:ascii="Times New Roman" w:hAnsi="Times New Roman"/>
          <w:sz w:val="28"/>
          <w:szCs w:val="28"/>
        </w:rPr>
        <w:t>Школа №3 - юридическое лицо</w:t>
      </w:r>
      <w:r w:rsidRPr="009D55B9">
        <w:rPr>
          <w:rFonts w:ascii="Times New Roman" w:hAnsi="Times New Roman"/>
          <w:sz w:val="28"/>
          <w:szCs w:val="28"/>
        </w:rPr>
        <w:t xml:space="preserve">. </w:t>
      </w:r>
      <w:r>
        <w:rPr>
          <w:rFonts w:ascii="Times New Roman" w:hAnsi="Times New Roman"/>
          <w:sz w:val="28"/>
          <w:szCs w:val="28"/>
        </w:rPr>
        <w:t>Её н</w:t>
      </w:r>
      <w:r w:rsidRPr="009D55B9">
        <w:rPr>
          <w:rFonts w:ascii="Times New Roman" w:hAnsi="Times New Roman"/>
          <w:sz w:val="28"/>
          <w:szCs w:val="28"/>
        </w:rPr>
        <w:t>ормативно-бюджетное финансирование осуще</w:t>
      </w:r>
      <w:r>
        <w:rPr>
          <w:rFonts w:ascii="Times New Roman" w:hAnsi="Times New Roman"/>
          <w:sz w:val="28"/>
          <w:szCs w:val="28"/>
        </w:rPr>
        <w:t>ствляется преимущественно за счё</w:t>
      </w:r>
      <w:r w:rsidRPr="009D55B9">
        <w:rPr>
          <w:rFonts w:ascii="Times New Roman" w:hAnsi="Times New Roman"/>
          <w:sz w:val="28"/>
          <w:szCs w:val="28"/>
        </w:rPr>
        <w:t>т</w:t>
      </w:r>
      <w:r>
        <w:rPr>
          <w:rFonts w:ascii="Times New Roman" w:hAnsi="Times New Roman"/>
          <w:sz w:val="28"/>
          <w:szCs w:val="28"/>
        </w:rPr>
        <w:t xml:space="preserve"> бюджетных средств. Новая система</w:t>
      </w:r>
      <w:r w:rsidRPr="009D55B9">
        <w:rPr>
          <w:rFonts w:ascii="Times New Roman" w:hAnsi="Times New Roman"/>
          <w:sz w:val="28"/>
          <w:szCs w:val="28"/>
        </w:rPr>
        <w:t xml:space="preserve"> оплаты труда позволяет повышать заинтересованность педагогов в результатах своего труда.</w:t>
      </w:r>
    </w:p>
    <w:p w:rsidR="00012CED" w:rsidRPr="006E0545" w:rsidRDefault="00012CED" w:rsidP="00012CED">
      <w:pPr>
        <w:pStyle w:val="a3"/>
        <w:spacing w:after="0"/>
        <w:ind w:left="0"/>
        <w:jc w:val="both"/>
        <w:rPr>
          <w:rFonts w:ascii="Times New Roman" w:hAnsi="Times New Roman"/>
          <w:sz w:val="28"/>
          <w:szCs w:val="28"/>
        </w:rPr>
      </w:pPr>
    </w:p>
    <w:p w:rsidR="00012CED" w:rsidRPr="003C4946" w:rsidRDefault="00012CED" w:rsidP="00012CED">
      <w:pPr>
        <w:pStyle w:val="a3"/>
        <w:numPr>
          <w:ilvl w:val="0"/>
          <w:numId w:val="31"/>
        </w:numPr>
        <w:spacing w:after="0"/>
        <w:contextualSpacing w:val="0"/>
        <w:rPr>
          <w:rFonts w:ascii="Times New Roman" w:hAnsi="Times New Roman"/>
          <w:b/>
          <w:bCs/>
          <w:sz w:val="28"/>
          <w:szCs w:val="28"/>
          <w:u w:val="single"/>
        </w:rPr>
      </w:pPr>
      <w:r w:rsidRPr="003C4946">
        <w:rPr>
          <w:rFonts w:ascii="Times New Roman" w:hAnsi="Times New Roman"/>
          <w:b/>
          <w:bCs/>
          <w:sz w:val="28"/>
          <w:szCs w:val="28"/>
          <w:u w:val="single"/>
        </w:rPr>
        <w:t xml:space="preserve">Результаты  деятельности </w:t>
      </w:r>
      <w:r w:rsidR="00E43768">
        <w:rPr>
          <w:rFonts w:ascii="Times New Roman" w:hAnsi="Times New Roman"/>
          <w:b/>
          <w:bCs/>
          <w:sz w:val="28"/>
          <w:szCs w:val="28"/>
          <w:u w:val="single"/>
        </w:rPr>
        <w:t>Школы №3</w:t>
      </w:r>
      <w:r w:rsidRPr="003C4946">
        <w:rPr>
          <w:rFonts w:ascii="Times New Roman" w:hAnsi="Times New Roman"/>
          <w:b/>
          <w:bCs/>
          <w:sz w:val="28"/>
          <w:szCs w:val="28"/>
          <w:u w:val="single"/>
        </w:rPr>
        <w:t>, качество образования</w:t>
      </w:r>
    </w:p>
    <w:p w:rsidR="00E43768" w:rsidRPr="00E43768" w:rsidRDefault="00E43768" w:rsidP="00E601A0">
      <w:pPr>
        <w:spacing w:after="0"/>
        <w:ind w:left="360"/>
        <w:rPr>
          <w:rFonts w:ascii="Times New Roman" w:hAnsi="Times New Roman"/>
          <w:i/>
          <w:sz w:val="28"/>
          <w:szCs w:val="28"/>
          <w:u w:val="single"/>
        </w:rPr>
      </w:pPr>
      <w:r w:rsidRPr="00E43768">
        <w:rPr>
          <w:rFonts w:ascii="Times New Roman" w:hAnsi="Times New Roman"/>
          <w:i/>
          <w:sz w:val="28"/>
          <w:szCs w:val="28"/>
        </w:rPr>
        <w:t xml:space="preserve">     </w:t>
      </w:r>
      <w:r w:rsidRPr="00E43768">
        <w:rPr>
          <w:rFonts w:ascii="Times New Roman" w:hAnsi="Times New Roman"/>
          <w:i/>
          <w:sz w:val="28"/>
          <w:szCs w:val="28"/>
          <w:u w:val="single"/>
        </w:rPr>
        <w:t>Качество обучения по итогам 2018-2019 учебного года:</w:t>
      </w:r>
    </w:p>
    <w:p w:rsidR="00E43768" w:rsidRPr="00E43768" w:rsidRDefault="00E43768" w:rsidP="00E601A0">
      <w:pPr>
        <w:pStyle w:val="a3"/>
        <w:spacing w:after="0"/>
        <w:rPr>
          <w:rFonts w:ascii="Times New Roman" w:hAnsi="Times New Roman"/>
          <w:sz w:val="28"/>
          <w:szCs w:val="28"/>
        </w:rPr>
      </w:pPr>
      <w:r w:rsidRPr="00E43768">
        <w:rPr>
          <w:rFonts w:ascii="Times New Roman" w:hAnsi="Times New Roman"/>
          <w:sz w:val="28"/>
          <w:szCs w:val="28"/>
        </w:rPr>
        <w:t>- на «4» и «5»</w:t>
      </w:r>
      <w:r>
        <w:rPr>
          <w:rFonts w:ascii="Times New Roman" w:hAnsi="Times New Roman"/>
          <w:sz w:val="28"/>
          <w:szCs w:val="28"/>
        </w:rPr>
        <w:t xml:space="preserve"> окончили</w:t>
      </w:r>
      <w:r w:rsidRPr="00E43768">
        <w:rPr>
          <w:rFonts w:ascii="Times New Roman" w:hAnsi="Times New Roman"/>
          <w:sz w:val="28"/>
          <w:szCs w:val="28"/>
        </w:rPr>
        <w:t xml:space="preserve"> 136 обучающихся (35,6%),</w:t>
      </w:r>
    </w:p>
    <w:p w:rsidR="00E43768" w:rsidRPr="00E43768" w:rsidRDefault="00E43768" w:rsidP="00E43768">
      <w:pPr>
        <w:pStyle w:val="a3"/>
        <w:rPr>
          <w:rFonts w:ascii="Times New Roman" w:hAnsi="Times New Roman"/>
          <w:sz w:val="28"/>
          <w:szCs w:val="28"/>
        </w:rPr>
      </w:pPr>
      <w:r w:rsidRPr="00E43768">
        <w:rPr>
          <w:rFonts w:ascii="Times New Roman" w:hAnsi="Times New Roman"/>
          <w:sz w:val="28"/>
          <w:szCs w:val="28"/>
        </w:rPr>
        <w:t>-из них  на «5» - 20 человек (5,2%).</w:t>
      </w:r>
    </w:p>
    <w:p w:rsidR="00E43768" w:rsidRPr="00E43768" w:rsidRDefault="00E43768" w:rsidP="00E43768">
      <w:pPr>
        <w:pStyle w:val="a3"/>
        <w:rPr>
          <w:rFonts w:ascii="Times New Roman" w:hAnsi="Times New Roman"/>
          <w:sz w:val="28"/>
          <w:szCs w:val="28"/>
        </w:rPr>
      </w:pPr>
      <w:r w:rsidRPr="00E43768">
        <w:rPr>
          <w:rFonts w:ascii="Times New Roman" w:hAnsi="Times New Roman"/>
          <w:sz w:val="28"/>
          <w:szCs w:val="28"/>
        </w:rPr>
        <w:t>Награждены:</w:t>
      </w:r>
    </w:p>
    <w:p w:rsidR="00E43768" w:rsidRPr="00E43768" w:rsidRDefault="00E43768" w:rsidP="00E43768">
      <w:pPr>
        <w:pStyle w:val="a3"/>
        <w:rPr>
          <w:rFonts w:ascii="Times New Roman" w:hAnsi="Times New Roman"/>
          <w:sz w:val="28"/>
          <w:szCs w:val="28"/>
        </w:rPr>
      </w:pPr>
      <w:r w:rsidRPr="00E43768">
        <w:rPr>
          <w:rFonts w:ascii="Times New Roman" w:hAnsi="Times New Roman"/>
          <w:sz w:val="28"/>
          <w:szCs w:val="28"/>
        </w:rPr>
        <w:t>-  похвальными листами «За отличные успехи в учении»-12 обучающихся 2-8,10 классов;</w:t>
      </w:r>
    </w:p>
    <w:p w:rsidR="00E43768" w:rsidRPr="00E43768" w:rsidRDefault="00E43768" w:rsidP="00E43768">
      <w:pPr>
        <w:pStyle w:val="a3"/>
        <w:rPr>
          <w:rFonts w:ascii="Times New Roman" w:hAnsi="Times New Roman"/>
          <w:sz w:val="28"/>
          <w:szCs w:val="28"/>
        </w:rPr>
      </w:pPr>
      <w:r w:rsidRPr="00E43768">
        <w:rPr>
          <w:rFonts w:ascii="Times New Roman" w:hAnsi="Times New Roman"/>
          <w:sz w:val="28"/>
          <w:szCs w:val="28"/>
        </w:rPr>
        <w:t>- грамотами «За особые успехи в изучении отдельных предметов»-5 обучающихся 9,11 классов.</w:t>
      </w:r>
    </w:p>
    <w:p w:rsidR="00E43768" w:rsidRPr="00E43768" w:rsidRDefault="00E43768" w:rsidP="00E43768">
      <w:pPr>
        <w:pStyle w:val="a3"/>
        <w:rPr>
          <w:rFonts w:ascii="Times New Roman" w:hAnsi="Times New Roman"/>
          <w:sz w:val="28"/>
          <w:szCs w:val="28"/>
        </w:rPr>
      </w:pPr>
      <w:r w:rsidRPr="00F51912">
        <w:rPr>
          <w:rFonts w:ascii="Times New Roman" w:hAnsi="Times New Roman"/>
          <w:sz w:val="28"/>
          <w:szCs w:val="28"/>
          <w:u w:val="single"/>
        </w:rPr>
        <w:t>Получил  аттестат особого образца</w:t>
      </w:r>
      <w:r w:rsidRPr="00E43768">
        <w:rPr>
          <w:rFonts w:ascii="Times New Roman" w:hAnsi="Times New Roman"/>
          <w:sz w:val="28"/>
          <w:szCs w:val="28"/>
        </w:rPr>
        <w:t xml:space="preserve"> 1 выпускник 9а  класса.</w:t>
      </w:r>
    </w:p>
    <w:p w:rsidR="00E43768" w:rsidRPr="00E601A0" w:rsidRDefault="00E43768" w:rsidP="00E601A0">
      <w:pPr>
        <w:pStyle w:val="a3"/>
        <w:jc w:val="center"/>
        <w:rPr>
          <w:rFonts w:ascii="Times New Roman" w:hAnsi="Times New Roman"/>
          <w:b/>
          <w:sz w:val="28"/>
          <w:szCs w:val="28"/>
        </w:rPr>
      </w:pPr>
      <w:r w:rsidRPr="00E601A0">
        <w:rPr>
          <w:rFonts w:ascii="Times New Roman" w:hAnsi="Times New Roman"/>
          <w:b/>
          <w:sz w:val="28"/>
          <w:szCs w:val="28"/>
        </w:rPr>
        <w:t>Результаты ГИА в форме ЕГЭ</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4"/>
        <w:gridCol w:w="776"/>
        <w:gridCol w:w="901"/>
        <w:gridCol w:w="1615"/>
        <w:gridCol w:w="1834"/>
        <w:gridCol w:w="2013"/>
      </w:tblGrid>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предмет</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Кол-во</w:t>
            </w:r>
          </w:p>
          <w:p w:rsidR="00E43768" w:rsidRPr="00925E16" w:rsidRDefault="00E43768" w:rsidP="00E43768">
            <w:pPr>
              <w:rPr>
                <w:rFonts w:ascii="Times New Roman" w:hAnsi="Times New Roman"/>
                <w:sz w:val="28"/>
                <w:szCs w:val="28"/>
              </w:rPr>
            </w:pPr>
            <w:r w:rsidRPr="00925E16">
              <w:rPr>
                <w:rFonts w:ascii="Times New Roman" w:hAnsi="Times New Roman"/>
                <w:sz w:val="28"/>
                <w:szCs w:val="28"/>
              </w:rPr>
              <w:t>сдав</w:t>
            </w:r>
          </w:p>
          <w:p w:rsidR="00E43768" w:rsidRPr="00925E16" w:rsidRDefault="00E43768" w:rsidP="00E43768">
            <w:pPr>
              <w:rPr>
                <w:rFonts w:ascii="Times New Roman" w:hAnsi="Times New Roman"/>
                <w:sz w:val="28"/>
                <w:szCs w:val="28"/>
              </w:rPr>
            </w:pPr>
            <w:r w:rsidRPr="00925E16">
              <w:rPr>
                <w:rFonts w:ascii="Times New Roman" w:hAnsi="Times New Roman"/>
                <w:sz w:val="28"/>
                <w:szCs w:val="28"/>
              </w:rPr>
              <w:t>ших</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порог</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lang w:val="en-US"/>
              </w:rPr>
              <w:t>Min</w:t>
            </w:r>
            <w:r w:rsidRPr="00925E16">
              <w:rPr>
                <w:rFonts w:ascii="Times New Roman" w:hAnsi="Times New Roman"/>
                <w:sz w:val="28"/>
                <w:szCs w:val="28"/>
              </w:rPr>
              <w:t xml:space="preserve"> балл</w:t>
            </w: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lang w:val="en-US"/>
              </w:rPr>
              <w:t>Max</w:t>
            </w:r>
            <w:r w:rsidRPr="00925E16">
              <w:rPr>
                <w:rFonts w:ascii="Times New Roman" w:hAnsi="Times New Roman"/>
                <w:sz w:val="28"/>
                <w:szCs w:val="28"/>
              </w:rPr>
              <w:t xml:space="preserve"> балл</w:t>
            </w: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Средний балл</w:t>
            </w:r>
          </w:p>
        </w:tc>
      </w:tr>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Русский язык</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19</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36</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49</w:t>
            </w:r>
          </w:p>
          <w:p w:rsidR="00E43768" w:rsidRPr="00925E16" w:rsidRDefault="00E43768" w:rsidP="00E43768">
            <w:pPr>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85</w:t>
            </w:r>
          </w:p>
          <w:p w:rsidR="00E43768" w:rsidRPr="00925E16" w:rsidRDefault="00E43768" w:rsidP="00E43768">
            <w:pPr>
              <w:rPr>
                <w:rFonts w:ascii="Times New Roman" w:hAnsi="Times New Roman"/>
                <w:sz w:val="28"/>
                <w:szCs w:val="28"/>
              </w:rPr>
            </w:pP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66,42</w:t>
            </w:r>
          </w:p>
        </w:tc>
      </w:tr>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 xml:space="preserve">Математика (базовый уровень) </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13</w:t>
            </w:r>
          </w:p>
        </w:tc>
        <w:tc>
          <w:tcPr>
            <w:tcW w:w="6363" w:type="dxa"/>
            <w:gridSpan w:val="4"/>
            <w:tcBorders>
              <w:top w:val="single" w:sz="4" w:space="0" w:color="auto"/>
              <w:left w:val="single" w:sz="4" w:space="0" w:color="auto"/>
              <w:bottom w:val="single" w:sz="4" w:space="0" w:color="auto"/>
              <w:right w:val="single" w:sz="4" w:space="0" w:color="auto"/>
            </w:tcBorders>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 xml:space="preserve">«5»-3, «4»-5, «3»-5, «2»-0. </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 xml:space="preserve">Ср. тестовый балл-13,08; </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 xml:space="preserve"> ср. оценочный балл-3,85;  </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 xml:space="preserve">  </w:t>
            </w:r>
            <w:r w:rsidRPr="00925E16">
              <w:rPr>
                <w:rFonts w:ascii="Times New Roman" w:hAnsi="Times New Roman"/>
                <w:sz w:val="28"/>
                <w:szCs w:val="28"/>
                <w:lang w:val="en-US"/>
              </w:rPr>
              <w:t>ma</w:t>
            </w:r>
            <w:r>
              <w:rPr>
                <w:rFonts w:ascii="Times New Roman" w:hAnsi="Times New Roman"/>
                <w:sz w:val="28"/>
                <w:szCs w:val="28"/>
              </w:rPr>
              <w:t>х-20</w:t>
            </w:r>
            <w:r w:rsidRPr="00925E16">
              <w:rPr>
                <w:rFonts w:ascii="Times New Roman" w:hAnsi="Times New Roman"/>
                <w:sz w:val="28"/>
                <w:szCs w:val="28"/>
              </w:rPr>
              <w:t xml:space="preserve">, </w:t>
            </w:r>
            <w:r w:rsidRPr="00925E16">
              <w:rPr>
                <w:rFonts w:ascii="Times New Roman" w:hAnsi="Times New Roman"/>
                <w:sz w:val="28"/>
                <w:szCs w:val="28"/>
                <w:lang w:val="en-US"/>
              </w:rPr>
              <w:t>min</w:t>
            </w:r>
            <w:r>
              <w:rPr>
                <w:rFonts w:ascii="Times New Roman" w:hAnsi="Times New Roman"/>
                <w:sz w:val="28"/>
                <w:szCs w:val="28"/>
              </w:rPr>
              <w:t xml:space="preserve">-7 </w:t>
            </w:r>
          </w:p>
          <w:p w:rsidR="00E43768" w:rsidRDefault="00E43768" w:rsidP="00E43768">
            <w:pPr>
              <w:jc w:val="center"/>
              <w:rPr>
                <w:rFonts w:ascii="Times New Roman" w:hAnsi="Times New Roman"/>
                <w:sz w:val="28"/>
                <w:szCs w:val="28"/>
              </w:rPr>
            </w:pPr>
          </w:p>
          <w:p w:rsidR="00E43768" w:rsidRPr="00925E16" w:rsidRDefault="00E43768" w:rsidP="00E43768">
            <w:pPr>
              <w:jc w:val="center"/>
              <w:rPr>
                <w:rFonts w:ascii="Times New Roman" w:hAnsi="Times New Roman"/>
                <w:sz w:val="28"/>
                <w:szCs w:val="28"/>
              </w:rPr>
            </w:pPr>
          </w:p>
        </w:tc>
      </w:tr>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Математика (профильный уровень)</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6</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27</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14</w:t>
            </w: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62</w:t>
            </w: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47,17</w:t>
            </w:r>
          </w:p>
        </w:tc>
      </w:tr>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Обществознание</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14</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42</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27</w:t>
            </w:r>
          </w:p>
          <w:p w:rsidR="00E43768" w:rsidRPr="00925E16" w:rsidRDefault="00E43768" w:rsidP="00E43768">
            <w:pPr>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70</w:t>
            </w:r>
          </w:p>
          <w:p w:rsidR="00E43768" w:rsidRPr="00925E16" w:rsidRDefault="00E43768" w:rsidP="00E43768">
            <w:pPr>
              <w:rPr>
                <w:rFonts w:ascii="Times New Roman" w:hAnsi="Times New Roman"/>
                <w:sz w:val="28"/>
                <w:szCs w:val="28"/>
              </w:rPr>
            </w:pP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53,36</w:t>
            </w:r>
          </w:p>
        </w:tc>
      </w:tr>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Биология</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5</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36</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34</w:t>
            </w:r>
          </w:p>
          <w:p w:rsidR="00E43768" w:rsidRPr="00925E16" w:rsidRDefault="00E43768" w:rsidP="00E43768">
            <w:pPr>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60</w:t>
            </w:r>
          </w:p>
          <w:p w:rsidR="00E43768" w:rsidRPr="00925E16" w:rsidRDefault="00E43768" w:rsidP="00E43768">
            <w:pPr>
              <w:rPr>
                <w:rFonts w:ascii="Times New Roman" w:hAnsi="Times New Roman"/>
                <w:sz w:val="28"/>
                <w:szCs w:val="28"/>
              </w:rPr>
            </w:pP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46,8</w:t>
            </w:r>
          </w:p>
        </w:tc>
      </w:tr>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lastRenderedPageBreak/>
              <w:t>Химия</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36</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31</w:t>
            </w:r>
          </w:p>
          <w:p w:rsidR="00E43768" w:rsidRPr="00925E16" w:rsidRDefault="00E43768" w:rsidP="00E43768">
            <w:pPr>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75</w:t>
            </w: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49,33</w:t>
            </w:r>
          </w:p>
        </w:tc>
      </w:tr>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История</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2</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32</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42</w:t>
            </w:r>
          </w:p>
          <w:p w:rsidR="00E43768" w:rsidRPr="00925E16" w:rsidRDefault="00E43768" w:rsidP="00E43768">
            <w:pPr>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61</w:t>
            </w:r>
          </w:p>
          <w:p w:rsidR="00E43768" w:rsidRPr="00925E16" w:rsidRDefault="00E43768" w:rsidP="00E43768">
            <w:pPr>
              <w:rPr>
                <w:rFonts w:ascii="Times New Roman" w:eastAsiaTheme="minorHAnsi" w:hAnsi="Times New Roman"/>
                <w:sz w:val="28"/>
                <w:szCs w:val="28"/>
              </w:rPr>
            </w:pP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51,5</w:t>
            </w:r>
          </w:p>
        </w:tc>
      </w:tr>
      <w:tr w:rsidR="00E43768" w:rsidRPr="00925E16" w:rsidTr="00E43768">
        <w:trPr>
          <w:trHeight w:val="305"/>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Физика</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1</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36</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33</w:t>
            </w:r>
          </w:p>
          <w:p w:rsidR="00E43768" w:rsidRPr="00925E16" w:rsidRDefault="00E43768" w:rsidP="00E43768">
            <w:pPr>
              <w:jc w:val="center"/>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w:t>
            </w: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33</w:t>
            </w:r>
          </w:p>
        </w:tc>
      </w:tr>
      <w:tr w:rsidR="00E43768" w:rsidRPr="00925E16" w:rsidTr="00E43768">
        <w:trPr>
          <w:trHeight w:val="322"/>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 xml:space="preserve">Литература </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1</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32</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w:t>
            </w: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61</w:t>
            </w:r>
          </w:p>
          <w:p w:rsidR="00E43768" w:rsidRPr="00925E16" w:rsidRDefault="00E43768" w:rsidP="00E43768">
            <w:pPr>
              <w:jc w:val="center"/>
              <w:rPr>
                <w:rFonts w:ascii="Times New Roman" w:hAnsi="Times New Roman"/>
                <w:sz w:val="28"/>
                <w:szCs w:val="28"/>
              </w:rPr>
            </w:pP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61</w:t>
            </w:r>
          </w:p>
        </w:tc>
      </w:tr>
      <w:tr w:rsidR="00E43768" w:rsidRPr="00925E16" w:rsidTr="00E43768">
        <w:trPr>
          <w:trHeight w:val="322"/>
        </w:trPr>
        <w:tc>
          <w:tcPr>
            <w:tcW w:w="278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Английский язык</w:t>
            </w:r>
          </w:p>
        </w:tc>
        <w:tc>
          <w:tcPr>
            <w:tcW w:w="776"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1</w:t>
            </w:r>
          </w:p>
        </w:tc>
        <w:tc>
          <w:tcPr>
            <w:tcW w:w="901"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22</w:t>
            </w:r>
          </w:p>
        </w:tc>
        <w:tc>
          <w:tcPr>
            <w:tcW w:w="1615"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w:t>
            </w:r>
          </w:p>
        </w:tc>
        <w:tc>
          <w:tcPr>
            <w:tcW w:w="1834"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60</w:t>
            </w:r>
          </w:p>
          <w:p w:rsidR="00E43768" w:rsidRPr="00925E16" w:rsidRDefault="00E43768" w:rsidP="00E43768">
            <w:pPr>
              <w:jc w:val="center"/>
              <w:rPr>
                <w:rFonts w:ascii="Times New Roman" w:hAnsi="Times New Roman"/>
                <w:sz w:val="28"/>
                <w:szCs w:val="28"/>
              </w:rPr>
            </w:pPr>
          </w:p>
        </w:tc>
        <w:tc>
          <w:tcPr>
            <w:tcW w:w="2013" w:type="dxa"/>
            <w:tcBorders>
              <w:top w:val="single" w:sz="4" w:space="0" w:color="auto"/>
              <w:left w:val="single" w:sz="4" w:space="0" w:color="auto"/>
              <w:bottom w:val="single" w:sz="4" w:space="0" w:color="auto"/>
              <w:right w:val="single" w:sz="4" w:space="0" w:color="auto"/>
            </w:tcBorders>
            <w:hideMark/>
          </w:tcPr>
          <w:p w:rsidR="00E43768" w:rsidRPr="00925E16" w:rsidRDefault="00E43768" w:rsidP="00E43768">
            <w:pPr>
              <w:rPr>
                <w:rFonts w:ascii="Times New Roman" w:hAnsi="Times New Roman"/>
                <w:sz w:val="28"/>
                <w:szCs w:val="28"/>
              </w:rPr>
            </w:pPr>
            <w:r w:rsidRPr="00925E16">
              <w:rPr>
                <w:rFonts w:ascii="Times New Roman" w:hAnsi="Times New Roman"/>
                <w:sz w:val="28"/>
                <w:szCs w:val="28"/>
              </w:rPr>
              <w:t>60</w:t>
            </w:r>
          </w:p>
        </w:tc>
      </w:tr>
    </w:tbl>
    <w:p w:rsidR="00E43768" w:rsidRPr="00E43768" w:rsidRDefault="00E43768" w:rsidP="00E43768">
      <w:pPr>
        <w:rPr>
          <w:rFonts w:ascii="Times New Roman" w:hAnsi="Times New Roman"/>
          <w:sz w:val="28"/>
          <w:szCs w:val="28"/>
        </w:rPr>
      </w:pPr>
    </w:p>
    <w:p w:rsidR="00E43768" w:rsidRPr="00E601A0" w:rsidRDefault="00E601A0" w:rsidP="00E601A0">
      <w:pPr>
        <w:pStyle w:val="a3"/>
        <w:jc w:val="center"/>
        <w:rPr>
          <w:rFonts w:ascii="Times New Roman" w:hAnsi="Times New Roman"/>
          <w:b/>
          <w:sz w:val="28"/>
          <w:szCs w:val="28"/>
        </w:rPr>
      </w:pPr>
      <w:r>
        <w:rPr>
          <w:rFonts w:ascii="Times New Roman" w:hAnsi="Times New Roman"/>
          <w:b/>
          <w:sz w:val="28"/>
          <w:szCs w:val="28"/>
        </w:rPr>
        <w:t>Результаты ГИА в форме ОГЭ</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522"/>
        <w:gridCol w:w="1417"/>
        <w:gridCol w:w="623"/>
        <w:gridCol w:w="541"/>
        <w:gridCol w:w="567"/>
        <w:gridCol w:w="708"/>
        <w:gridCol w:w="567"/>
        <w:gridCol w:w="1026"/>
        <w:gridCol w:w="1242"/>
      </w:tblGrid>
      <w:tr w:rsidR="00E43768" w:rsidRPr="00925E16" w:rsidTr="00E43768">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п/п</w:t>
            </w:r>
          </w:p>
        </w:tc>
        <w:tc>
          <w:tcPr>
            <w:tcW w:w="2522" w:type="dxa"/>
            <w:vMerge w:val="restart"/>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Предме</w:t>
            </w:r>
            <w:r>
              <w:rPr>
                <w:rFonts w:ascii="Times New Roman" w:hAnsi="Times New Roman"/>
                <w:sz w:val="28"/>
                <w:szCs w:val="28"/>
              </w:rPr>
              <w:t>т</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Количество участников</w:t>
            </w:r>
          </w:p>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ОГЭ, ГВЭ</w:t>
            </w:r>
          </w:p>
          <w:p w:rsidR="00E43768" w:rsidRPr="00925E16" w:rsidRDefault="00E43768" w:rsidP="00E43768">
            <w:pPr>
              <w:jc w:val="center"/>
              <w:rPr>
                <w:rFonts w:ascii="Times New Roman" w:hAnsi="Times New Roman"/>
                <w:b/>
                <w:sz w:val="28"/>
                <w:szCs w:val="28"/>
              </w:rPr>
            </w:pPr>
            <w:r w:rsidRPr="00E601A0">
              <w:rPr>
                <w:rFonts w:ascii="Times New Roman" w:hAnsi="Times New Roman"/>
                <w:sz w:val="28"/>
                <w:szCs w:val="28"/>
              </w:rPr>
              <w:t>(чел)</w:t>
            </w:r>
            <w:r w:rsidRPr="00925E16">
              <w:rPr>
                <w:rFonts w:ascii="Times New Roman" w:hAnsi="Times New Roman"/>
                <w:sz w:val="28"/>
                <w:szCs w:val="28"/>
              </w:rPr>
              <w:t xml:space="preserve"> </w:t>
            </w:r>
          </w:p>
        </w:tc>
        <w:tc>
          <w:tcPr>
            <w:tcW w:w="3006" w:type="dxa"/>
            <w:gridSpan w:val="5"/>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Получили  отметку</w:t>
            </w:r>
          </w:p>
        </w:tc>
        <w:tc>
          <w:tcPr>
            <w:tcW w:w="1026" w:type="dxa"/>
            <w:vMerge w:val="restart"/>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Сред</w:t>
            </w:r>
            <w:r>
              <w:rPr>
                <w:rFonts w:ascii="Times New Roman" w:hAnsi="Times New Roman"/>
                <w:sz w:val="28"/>
                <w:szCs w:val="28"/>
              </w:rPr>
              <w:t>-</w:t>
            </w:r>
            <w:r w:rsidRPr="00925E16">
              <w:rPr>
                <w:rFonts w:ascii="Times New Roman" w:hAnsi="Times New Roman"/>
                <w:sz w:val="28"/>
                <w:szCs w:val="28"/>
              </w:rPr>
              <w:t>ний оце</w:t>
            </w:r>
            <w:r>
              <w:rPr>
                <w:rFonts w:ascii="Times New Roman" w:hAnsi="Times New Roman"/>
                <w:sz w:val="28"/>
                <w:szCs w:val="28"/>
              </w:rPr>
              <w:t>-</w:t>
            </w:r>
            <w:r w:rsidRPr="00925E16">
              <w:rPr>
                <w:rFonts w:ascii="Times New Roman" w:hAnsi="Times New Roman"/>
                <w:sz w:val="28"/>
                <w:szCs w:val="28"/>
              </w:rPr>
              <w:t>ноч</w:t>
            </w:r>
            <w:r>
              <w:rPr>
                <w:rFonts w:ascii="Times New Roman" w:hAnsi="Times New Roman"/>
                <w:sz w:val="28"/>
                <w:szCs w:val="28"/>
              </w:rPr>
              <w:t>-</w:t>
            </w:r>
            <w:r w:rsidRPr="00925E16">
              <w:rPr>
                <w:rFonts w:ascii="Times New Roman" w:hAnsi="Times New Roman"/>
                <w:sz w:val="28"/>
                <w:szCs w:val="28"/>
              </w:rPr>
              <w:t>ный балл</w:t>
            </w:r>
          </w:p>
        </w:tc>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Сред</w:t>
            </w:r>
            <w:r>
              <w:rPr>
                <w:rFonts w:ascii="Times New Roman" w:hAnsi="Times New Roman"/>
                <w:sz w:val="28"/>
                <w:szCs w:val="28"/>
              </w:rPr>
              <w:t>-</w:t>
            </w:r>
            <w:r w:rsidRPr="00925E16">
              <w:rPr>
                <w:rFonts w:ascii="Times New Roman" w:hAnsi="Times New Roman"/>
                <w:sz w:val="28"/>
                <w:szCs w:val="28"/>
              </w:rPr>
              <w:t>ний тесто</w:t>
            </w:r>
            <w:r>
              <w:rPr>
                <w:rFonts w:ascii="Times New Roman" w:hAnsi="Times New Roman"/>
                <w:sz w:val="28"/>
                <w:szCs w:val="28"/>
              </w:rPr>
              <w:t>-</w:t>
            </w:r>
            <w:r w:rsidRPr="00925E16">
              <w:rPr>
                <w:rFonts w:ascii="Times New Roman" w:hAnsi="Times New Roman"/>
                <w:sz w:val="28"/>
                <w:szCs w:val="28"/>
              </w:rPr>
              <w:t>вый балл</w:t>
            </w:r>
          </w:p>
        </w:tc>
      </w:tr>
      <w:tr w:rsidR="00E43768" w:rsidRPr="00925E16" w:rsidTr="00E43768">
        <w:trPr>
          <w:trHeight w:val="339"/>
        </w:trPr>
        <w:tc>
          <w:tcPr>
            <w:tcW w:w="710"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sz w:val="28"/>
                <w:szCs w:val="28"/>
              </w:rPr>
            </w:pPr>
          </w:p>
        </w:tc>
        <w:tc>
          <w:tcPr>
            <w:tcW w:w="2522"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b/>
                <w:sz w:val="28"/>
                <w:szCs w:val="28"/>
              </w:rPr>
            </w:pP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«5»</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«3»</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«2»</w:t>
            </w: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sz w:val="28"/>
                <w:szCs w:val="28"/>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sz w:val="28"/>
                <w:szCs w:val="28"/>
              </w:rPr>
            </w:pPr>
          </w:p>
        </w:tc>
      </w:tr>
      <w:tr w:rsidR="00E43768" w:rsidRPr="00925E16" w:rsidTr="00E43768">
        <w:trPr>
          <w:trHeight w:val="132"/>
        </w:trPr>
        <w:tc>
          <w:tcPr>
            <w:tcW w:w="710"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sz w:val="28"/>
                <w:szCs w:val="28"/>
              </w:rPr>
            </w:pPr>
          </w:p>
        </w:tc>
        <w:tc>
          <w:tcPr>
            <w:tcW w:w="2522"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b/>
                <w:sz w:val="28"/>
                <w:szCs w:val="28"/>
              </w:rPr>
            </w:pP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чел.</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чел.</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чел.</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чел.</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w:t>
            </w: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sz w:val="28"/>
                <w:szCs w:val="28"/>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rPr>
                <w:rFonts w:ascii="Times New Roman" w:hAnsi="Times New Roman"/>
                <w:sz w:val="28"/>
                <w:szCs w:val="28"/>
              </w:rPr>
            </w:pPr>
          </w:p>
        </w:tc>
      </w:tr>
      <w:tr w:rsidR="00E43768" w:rsidRPr="00925E16" w:rsidTr="00E43768">
        <w:trPr>
          <w:trHeight w:val="623"/>
        </w:trPr>
        <w:tc>
          <w:tcPr>
            <w:tcW w:w="710"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1</w:t>
            </w:r>
          </w:p>
        </w:tc>
        <w:tc>
          <w:tcPr>
            <w:tcW w:w="2522"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Русский язык</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9а,</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33</w:t>
            </w: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9</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vertAlign w:val="subscript"/>
              </w:rPr>
            </w:pPr>
            <w:r w:rsidRPr="00E601A0">
              <w:rPr>
                <w:rFonts w:ascii="Times New Roman" w:hAnsi="Times New Roman"/>
                <w:sz w:val="28"/>
                <w:szCs w:val="28"/>
                <w:vertAlign w:val="subscript"/>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1026"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4,14</w:t>
            </w:r>
          </w:p>
        </w:tc>
        <w:tc>
          <w:tcPr>
            <w:tcW w:w="1242"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lang w:val="en-US"/>
              </w:rPr>
            </w:pPr>
            <w:r w:rsidRPr="00E601A0">
              <w:rPr>
                <w:rFonts w:ascii="Times New Roman" w:hAnsi="Times New Roman"/>
                <w:sz w:val="28"/>
                <w:szCs w:val="28"/>
              </w:rPr>
              <w:t>29,70</w:t>
            </w:r>
          </w:p>
        </w:tc>
      </w:tr>
      <w:tr w:rsidR="00E43768" w:rsidRPr="00925E16" w:rsidTr="00E43768">
        <w:trPr>
          <w:trHeight w:val="689"/>
        </w:trPr>
        <w:tc>
          <w:tcPr>
            <w:tcW w:w="710"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2</w:t>
            </w:r>
          </w:p>
        </w:tc>
        <w:tc>
          <w:tcPr>
            <w:tcW w:w="2522"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 xml:space="preserve">Математика </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9а,</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33</w:t>
            </w: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4</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23</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1026"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3,94</w:t>
            </w:r>
          </w:p>
        </w:tc>
        <w:tc>
          <w:tcPr>
            <w:tcW w:w="1242"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17,67</w:t>
            </w:r>
          </w:p>
        </w:tc>
      </w:tr>
      <w:tr w:rsidR="00E43768" w:rsidRPr="00925E16" w:rsidTr="00E43768">
        <w:trPr>
          <w:trHeight w:val="699"/>
        </w:trPr>
        <w:tc>
          <w:tcPr>
            <w:tcW w:w="710"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3</w:t>
            </w:r>
          </w:p>
        </w:tc>
        <w:tc>
          <w:tcPr>
            <w:tcW w:w="2522"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Физика</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9а,б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w:t>
            </w: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1026"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4</w:t>
            </w:r>
          </w:p>
        </w:tc>
        <w:tc>
          <w:tcPr>
            <w:tcW w:w="1242"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25,5</w:t>
            </w:r>
          </w:p>
        </w:tc>
      </w:tr>
      <w:tr w:rsidR="00E43768" w:rsidRPr="00925E16" w:rsidTr="00E43768">
        <w:trPr>
          <w:trHeight w:val="695"/>
        </w:trPr>
        <w:tc>
          <w:tcPr>
            <w:tcW w:w="710"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lastRenderedPageBreak/>
              <w:t>4</w:t>
            </w:r>
          </w:p>
        </w:tc>
        <w:tc>
          <w:tcPr>
            <w:tcW w:w="2522"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Информатика</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9а,б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w:t>
            </w: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1026"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3,5</w:t>
            </w:r>
          </w:p>
        </w:tc>
        <w:tc>
          <w:tcPr>
            <w:tcW w:w="1242"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11</w:t>
            </w:r>
          </w:p>
        </w:tc>
      </w:tr>
      <w:tr w:rsidR="00E43768" w:rsidRPr="00925E16" w:rsidTr="00E43768">
        <w:trPr>
          <w:trHeight w:val="695"/>
        </w:trPr>
        <w:tc>
          <w:tcPr>
            <w:tcW w:w="710"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5</w:t>
            </w:r>
          </w:p>
        </w:tc>
        <w:tc>
          <w:tcPr>
            <w:tcW w:w="2522"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Химия</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4</w:t>
            </w: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1026"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4,25</w:t>
            </w:r>
          </w:p>
        </w:tc>
        <w:tc>
          <w:tcPr>
            <w:tcW w:w="1242"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24,25</w:t>
            </w:r>
          </w:p>
        </w:tc>
      </w:tr>
      <w:tr w:rsidR="00E43768" w:rsidRPr="00925E16" w:rsidTr="00E43768">
        <w:trPr>
          <w:trHeight w:val="278"/>
        </w:trPr>
        <w:tc>
          <w:tcPr>
            <w:tcW w:w="710"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6</w:t>
            </w:r>
          </w:p>
        </w:tc>
        <w:tc>
          <w:tcPr>
            <w:tcW w:w="2522"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Биология</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9а,б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7</w:t>
            </w: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1026"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3,86</w:t>
            </w:r>
          </w:p>
        </w:tc>
        <w:tc>
          <w:tcPr>
            <w:tcW w:w="1242"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28,43</w:t>
            </w:r>
          </w:p>
        </w:tc>
      </w:tr>
      <w:tr w:rsidR="00E43768" w:rsidRPr="00925E16" w:rsidTr="00E43768">
        <w:trPr>
          <w:trHeight w:val="707"/>
        </w:trPr>
        <w:tc>
          <w:tcPr>
            <w:tcW w:w="710"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7</w:t>
            </w:r>
          </w:p>
        </w:tc>
        <w:tc>
          <w:tcPr>
            <w:tcW w:w="2522"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География</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9а,б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26</w:t>
            </w: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11</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8</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1026"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4,12</w:t>
            </w:r>
          </w:p>
        </w:tc>
        <w:tc>
          <w:tcPr>
            <w:tcW w:w="1242"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23,42</w:t>
            </w:r>
          </w:p>
        </w:tc>
      </w:tr>
      <w:tr w:rsidR="00E43768" w:rsidRPr="00925E16" w:rsidTr="00E43768">
        <w:trPr>
          <w:trHeight w:val="827"/>
        </w:trPr>
        <w:tc>
          <w:tcPr>
            <w:tcW w:w="710"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8</w:t>
            </w:r>
          </w:p>
        </w:tc>
        <w:tc>
          <w:tcPr>
            <w:tcW w:w="2522" w:type="dxa"/>
            <w:tcBorders>
              <w:top w:val="single" w:sz="4" w:space="0" w:color="auto"/>
              <w:left w:val="single" w:sz="4" w:space="0" w:color="auto"/>
              <w:bottom w:val="single" w:sz="4" w:space="0" w:color="auto"/>
              <w:right w:val="single" w:sz="4" w:space="0" w:color="auto"/>
            </w:tcBorders>
            <w:vAlign w:val="center"/>
            <w:hideMark/>
          </w:tcPr>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Обществознание</w:t>
            </w:r>
          </w:p>
          <w:p w:rsidR="00E43768" w:rsidRPr="00925E16" w:rsidRDefault="00E43768" w:rsidP="00E43768">
            <w:pPr>
              <w:jc w:val="center"/>
              <w:rPr>
                <w:rFonts w:ascii="Times New Roman" w:hAnsi="Times New Roman"/>
                <w:sz w:val="28"/>
                <w:szCs w:val="28"/>
              </w:rPr>
            </w:pPr>
            <w:r w:rsidRPr="00925E16">
              <w:rPr>
                <w:rFonts w:ascii="Times New Roman" w:hAnsi="Times New Roman"/>
                <w:sz w:val="28"/>
                <w:szCs w:val="28"/>
              </w:rPr>
              <w:t>9а,б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25</w:t>
            </w:r>
          </w:p>
        </w:tc>
        <w:tc>
          <w:tcPr>
            <w:tcW w:w="623"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w:t>
            </w:r>
          </w:p>
        </w:tc>
        <w:tc>
          <w:tcPr>
            <w:tcW w:w="541"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8</w:t>
            </w:r>
          </w:p>
        </w:tc>
        <w:tc>
          <w:tcPr>
            <w:tcW w:w="708"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0</w:t>
            </w:r>
          </w:p>
        </w:tc>
        <w:tc>
          <w:tcPr>
            <w:tcW w:w="1026"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3,76</w:t>
            </w:r>
          </w:p>
        </w:tc>
        <w:tc>
          <w:tcPr>
            <w:tcW w:w="1242" w:type="dxa"/>
            <w:tcBorders>
              <w:top w:val="single" w:sz="4" w:space="0" w:color="auto"/>
              <w:left w:val="single" w:sz="4" w:space="0" w:color="auto"/>
              <w:bottom w:val="single" w:sz="4" w:space="0" w:color="auto"/>
              <w:right w:val="single" w:sz="4" w:space="0" w:color="auto"/>
            </w:tcBorders>
            <w:vAlign w:val="center"/>
            <w:hideMark/>
          </w:tcPr>
          <w:p w:rsidR="00E43768" w:rsidRPr="00E601A0" w:rsidRDefault="00E43768" w:rsidP="00E43768">
            <w:pPr>
              <w:jc w:val="center"/>
              <w:rPr>
                <w:rFonts w:ascii="Times New Roman" w:hAnsi="Times New Roman"/>
                <w:sz w:val="28"/>
                <w:szCs w:val="28"/>
              </w:rPr>
            </w:pPr>
            <w:r w:rsidRPr="00E601A0">
              <w:rPr>
                <w:rFonts w:ascii="Times New Roman" w:hAnsi="Times New Roman"/>
                <w:sz w:val="28"/>
                <w:szCs w:val="28"/>
              </w:rPr>
              <w:t>26,52</w:t>
            </w:r>
          </w:p>
        </w:tc>
      </w:tr>
    </w:tbl>
    <w:p w:rsidR="00E43768" w:rsidRPr="00E43768" w:rsidRDefault="00E43768" w:rsidP="00E43768">
      <w:pPr>
        <w:pStyle w:val="a3"/>
        <w:rPr>
          <w:rFonts w:ascii="Times New Roman" w:hAnsi="Times New Roman"/>
          <w:b/>
          <w:sz w:val="28"/>
          <w:szCs w:val="28"/>
        </w:rPr>
      </w:pPr>
    </w:p>
    <w:p w:rsidR="00E43768" w:rsidRPr="00F51912" w:rsidRDefault="007462FE" w:rsidP="00F51912">
      <w:pPr>
        <w:pStyle w:val="a3"/>
        <w:rPr>
          <w:rFonts w:ascii="Times New Roman" w:hAnsi="Times New Roman"/>
          <w:sz w:val="28"/>
          <w:szCs w:val="28"/>
        </w:rPr>
      </w:pPr>
      <w:r w:rsidRPr="007462FE">
        <w:rPr>
          <w:rFonts w:ascii="Times New Roman" w:hAnsi="Times New Roman"/>
          <w:sz w:val="28"/>
          <w:szCs w:val="28"/>
        </w:rPr>
        <w:t xml:space="preserve">Два выпускника </w:t>
      </w:r>
      <w:r>
        <w:rPr>
          <w:rFonts w:ascii="Times New Roman" w:hAnsi="Times New Roman"/>
          <w:sz w:val="28"/>
          <w:szCs w:val="28"/>
        </w:rPr>
        <w:t xml:space="preserve"> 9 классов получали индивидуальное обучение на дому (по </w:t>
      </w:r>
      <w:r w:rsidRPr="00F51912">
        <w:rPr>
          <w:rFonts w:ascii="Times New Roman" w:hAnsi="Times New Roman"/>
          <w:sz w:val="28"/>
          <w:szCs w:val="28"/>
        </w:rPr>
        <w:t>медицинским показаниям) и успешно сдали  ГИА в форме ГВЭ по русскому языку  и математике.</w:t>
      </w:r>
    </w:p>
    <w:p w:rsidR="00E43768" w:rsidRPr="00E601A0" w:rsidRDefault="0038783C" w:rsidP="00E601A0">
      <w:pPr>
        <w:pStyle w:val="a3"/>
        <w:jc w:val="center"/>
        <w:rPr>
          <w:rFonts w:ascii="Times New Roman" w:hAnsi="Times New Roman"/>
          <w:b/>
          <w:sz w:val="28"/>
          <w:szCs w:val="28"/>
        </w:rPr>
      </w:pPr>
      <w:r>
        <w:rPr>
          <w:rFonts w:ascii="Times New Roman" w:hAnsi="Times New Roman"/>
          <w:b/>
          <w:sz w:val="28"/>
          <w:szCs w:val="28"/>
        </w:rPr>
        <w:t>Трудоустройство выпускников</w:t>
      </w:r>
    </w:p>
    <w:p w:rsidR="00E43768" w:rsidRPr="00E601A0" w:rsidRDefault="00E43768" w:rsidP="00F51912">
      <w:pPr>
        <w:pStyle w:val="a3"/>
        <w:spacing w:after="0"/>
        <w:rPr>
          <w:rFonts w:ascii="Times New Roman" w:hAnsi="Times New Roman"/>
          <w:sz w:val="28"/>
          <w:szCs w:val="28"/>
          <w:u w:val="single"/>
        </w:rPr>
      </w:pPr>
      <w:r w:rsidRPr="00E601A0">
        <w:rPr>
          <w:rFonts w:ascii="Times New Roman" w:hAnsi="Times New Roman"/>
          <w:sz w:val="28"/>
          <w:szCs w:val="28"/>
          <w:u w:val="single"/>
        </w:rPr>
        <w:t>9</w:t>
      </w:r>
      <w:r w:rsidR="00E601A0" w:rsidRPr="00E601A0">
        <w:rPr>
          <w:rFonts w:ascii="Times New Roman" w:hAnsi="Times New Roman"/>
          <w:sz w:val="28"/>
          <w:szCs w:val="28"/>
          <w:u w:val="single"/>
        </w:rPr>
        <w:t xml:space="preserve"> классы (3</w:t>
      </w:r>
      <w:r w:rsidR="007462FE">
        <w:rPr>
          <w:rFonts w:ascii="Times New Roman" w:hAnsi="Times New Roman"/>
          <w:sz w:val="28"/>
          <w:szCs w:val="28"/>
          <w:u w:val="single"/>
        </w:rPr>
        <w:t>6</w:t>
      </w:r>
      <w:r w:rsidR="00E601A0" w:rsidRPr="00E601A0">
        <w:rPr>
          <w:rFonts w:ascii="Times New Roman" w:hAnsi="Times New Roman"/>
          <w:sz w:val="28"/>
          <w:szCs w:val="28"/>
          <w:u w:val="single"/>
        </w:rPr>
        <w:t xml:space="preserve"> выпускник</w:t>
      </w:r>
      <w:r w:rsidR="007462FE">
        <w:rPr>
          <w:rFonts w:ascii="Times New Roman" w:hAnsi="Times New Roman"/>
          <w:sz w:val="28"/>
          <w:szCs w:val="28"/>
          <w:u w:val="single"/>
        </w:rPr>
        <w:t>ов</w:t>
      </w:r>
      <w:r w:rsidR="00E601A0" w:rsidRPr="00E601A0">
        <w:rPr>
          <w:rFonts w:ascii="Times New Roman" w:hAnsi="Times New Roman"/>
          <w:sz w:val="28"/>
          <w:szCs w:val="28"/>
          <w:u w:val="single"/>
        </w:rPr>
        <w:t>)</w:t>
      </w:r>
      <w:r w:rsidR="007462FE">
        <w:rPr>
          <w:rFonts w:ascii="Times New Roman" w:hAnsi="Times New Roman"/>
          <w:sz w:val="28"/>
          <w:szCs w:val="28"/>
          <w:u w:val="single"/>
        </w:rPr>
        <w:t>, из них</w:t>
      </w:r>
      <w:r w:rsidR="00E601A0" w:rsidRPr="00E601A0">
        <w:rPr>
          <w:rFonts w:ascii="Times New Roman" w:hAnsi="Times New Roman"/>
          <w:sz w:val="28"/>
          <w:szCs w:val="28"/>
          <w:u w:val="single"/>
        </w:rPr>
        <w:t>:</w:t>
      </w:r>
    </w:p>
    <w:p w:rsidR="007462FE" w:rsidRDefault="007462FE" w:rsidP="00F51912">
      <w:pPr>
        <w:pStyle w:val="a9"/>
        <w:spacing w:line="276" w:lineRule="auto"/>
        <w:ind w:left="720"/>
        <w:rPr>
          <w:rFonts w:ascii="Times New Roman" w:hAnsi="Times New Roman"/>
          <w:sz w:val="28"/>
          <w:szCs w:val="28"/>
        </w:rPr>
      </w:pPr>
      <w:r>
        <w:rPr>
          <w:rFonts w:ascii="Times New Roman" w:hAnsi="Times New Roman"/>
          <w:sz w:val="28"/>
          <w:szCs w:val="28"/>
        </w:rPr>
        <w:t xml:space="preserve">- </w:t>
      </w:r>
      <w:r w:rsidR="00E43768" w:rsidRPr="00925E16">
        <w:rPr>
          <w:rFonts w:ascii="Times New Roman" w:hAnsi="Times New Roman"/>
          <w:sz w:val="28"/>
          <w:szCs w:val="28"/>
        </w:rPr>
        <w:t>10 класс, Школа №3</w:t>
      </w:r>
      <w:r>
        <w:rPr>
          <w:rFonts w:ascii="Times New Roman" w:hAnsi="Times New Roman"/>
          <w:sz w:val="28"/>
          <w:szCs w:val="28"/>
        </w:rPr>
        <w:t xml:space="preserve"> </w:t>
      </w:r>
      <w:r w:rsidR="00E43768" w:rsidRPr="00925E16">
        <w:rPr>
          <w:rFonts w:ascii="Times New Roman" w:hAnsi="Times New Roman"/>
          <w:sz w:val="28"/>
          <w:szCs w:val="28"/>
        </w:rPr>
        <w:t>-</w:t>
      </w:r>
      <w:r>
        <w:rPr>
          <w:rFonts w:ascii="Times New Roman" w:hAnsi="Times New Roman"/>
          <w:sz w:val="28"/>
          <w:szCs w:val="28"/>
        </w:rPr>
        <w:t xml:space="preserve"> </w:t>
      </w:r>
      <w:r w:rsidR="00E43768" w:rsidRPr="00925E16">
        <w:rPr>
          <w:rFonts w:ascii="Times New Roman" w:hAnsi="Times New Roman"/>
          <w:sz w:val="28"/>
          <w:szCs w:val="28"/>
        </w:rPr>
        <w:t>14 человек</w:t>
      </w:r>
      <w:r>
        <w:rPr>
          <w:rFonts w:ascii="Times New Roman" w:hAnsi="Times New Roman"/>
          <w:sz w:val="28"/>
          <w:szCs w:val="28"/>
        </w:rPr>
        <w:t>;</w:t>
      </w:r>
    </w:p>
    <w:p w:rsidR="00E43768" w:rsidRPr="00925E16" w:rsidRDefault="007462FE" w:rsidP="00F51912">
      <w:pPr>
        <w:pStyle w:val="a9"/>
        <w:spacing w:line="276" w:lineRule="auto"/>
        <w:ind w:left="720"/>
        <w:rPr>
          <w:rFonts w:ascii="Times New Roman" w:hAnsi="Times New Roman"/>
          <w:sz w:val="28"/>
          <w:szCs w:val="28"/>
        </w:rPr>
      </w:pPr>
      <w:r>
        <w:rPr>
          <w:rFonts w:ascii="Times New Roman" w:hAnsi="Times New Roman"/>
          <w:sz w:val="28"/>
          <w:szCs w:val="28"/>
        </w:rPr>
        <w:t>- вечерние классы Школы №5 – 1 человек;</w:t>
      </w:r>
      <w:r w:rsidR="00E43768" w:rsidRPr="00925E16">
        <w:rPr>
          <w:rFonts w:ascii="Times New Roman" w:hAnsi="Times New Roman"/>
          <w:sz w:val="28"/>
          <w:szCs w:val="28"/>
        </w:rPr>
        <w:t xml:space="preserve"> </w:t>
      </w:r>
    </w:p>
    <w:p w:rsidR="007462FE" w:rsidRDefault="007462FE" w:rsidP="00F51912">
      <w:pPr>
        <w:pStyle w:val="a9"/>
        <w:spacing w:line="276" w:lineRule="auto"/>
        <w:ind w:left="720"/>
        <w:rPr>
          <w:rFonts w:ascii="Times New Roman" w:hAnsi="Times New Roman"/>
          <w:sz w:val="28"/>
          <w:szCs w:val="28"/>
        </w:rPr>
      </w:pPr>
      <w:r>
        <w:rPr>
          <w:rFonts w:ascii="Times New Roman" w:hAnsi="Times New Roman"/>
          <w:sz w:val="28"/>
          <w:szCs w:val="28"/>
        </w:rPr>
        <w:t>- учреждения среднего профессионального образования – 20.</w:t>
      </w:r>
    </w:p>
    <w:p w:rsidR="00E43768" w:rsidRPr="00925E16" w:rsidRDefault="007462FE" w:rsidP="00F51912">
      <w:pPr>
        <w:pStyle w:val="a9"/>
        <w:spacing w:line="276" w:lineRule="auto"/>
        <w:ind w:left="720"/>
        <w:rPr>
          <w:rFonts w:ascii="Times New Roman" w:hAnsi="Times New Roman"/>
          <w:sz w:val="28"/>
          <w:szCs w:val="28"/>
        </w:rPr>
      </w:pPr>
      <w:r>
        <w:rPr>
          <w:rFonts w:ascii="Times New Roman" w:hAnsi="Times New Roman"/>
          <w:sz w:val="28"/>
          <w:szCs w:val="28"/>
        </w:rPr>
        <w:t>- оставлен н</w:t>
      </w:r>
      <w:r w:rsidR="00E43768" w:rsidRPr="00925E16">
        <w:rPr>
          <w:rFonts w:ascii="Times New Roman" w:hAnsi="Times New Roman"/>
          <w:sz w:val="28"/>
          <w:szCs w:val="28"/>
        </w:rPr>
        <w:t>а повторный курс обучения</w:t>
      </w:r>
      <w:r>
        <w:rPr>
          <w:rFonts w:ascii="Times New Roman" w:hAnsi="Times New Roman"/>
          <w:sz w:val="28"/>
          <w:szCs w:val="28"/>
        </w:rPr>
        <w:t xml:space="preserve"> </w:t>
      </w:r>
      <w:r w:rsidR="00E43768" w:rsidRPr="00925E16">
        <w:rPr>
          <w:rFonts w:ascii="Times New Roman" w:hAnsi="Times New Roman"/>
          <w:sz w:val="28"/>
          <w:szCs w:val="28"/>
        </w:rPr>
        <w:t>-</w:t>
      </w:r>
      <w:r>
        <w:rPr>
          <w:rFonts w:ascii="Times New Roman" w:hAnsi="Times New Roman"/>
          <w:sz w:val="28"/>
          <w:szCs w:val="28"/>
        </w:rPr>
        <w:t xml:space="preserve"> </w:t>
      </w:r>
      <w:r w:rsidR="00E43768" w:rsidRPr="00925E16">
        <w:rPr>
          <w:rFonts w:ascii="Times New Roman" w:hAnsi="Times New Roman"/>
          <w:sz w:val="28"/>
          <w:szCs w:val="28"/>
        </w:rPr>
        <w:t>1.</w:t>
      </w:r>
    </w:p>
    <w:p w:rsidR="00E43768" w:rsidRPr="007462FE" w:rsidRDefault="00E43768" w:rsidP="00F51912">
      <w:pPr>
        <w:pStyle w:val="a9"/>
        <w:spacing w:line="276" w:lineRule="auto"/>
        <w:ind w:left="720"/>
        <w:rPr>
          <w:rFonts w:ascii="Times New Roman" w:hAnsi="Times New Roman"/>
          <w:sz w:val="28"/>
          <w:szCs w:val="28"/>
          <w:u w:val="single"/>
        </w:rPr>
      </w:pPr>
      <w:r w:rsidRPr="007462FE">
        <w:rPr>
          <w:rFonts w:ascii="Times New Roman" w:hAnsi="Times New Roman"/>
          <w:sz w:val="28"/>
          <w:szCs w:val="28"/>
          <w:u w:val="single"/>
        </w:rPr>
        <w:t>11</w:t>
      </w:r>
      <w:r w:rsidR="007462FE">
        <w:rPr>
          <w:rFonts w:ascii="Times New Roman" w:hAnsi="Times New Roman"/>
          <w:sz w:val="28"/>
          <w:szCs w:val="28"/>
          <w:u w:val="single"/>
        </w:rPr>
        <w:t xml:space="preserve"> класс (19 выпускников), из них:</w:t>
      </w:r>
    </w:p>
    <w:p w:rsidR="00E43768" w:rsidRPr="00925E16" w:rsidRDefault="007462FE" w:rsidP="00F51912">
      <w:pPr>
        <w:pStyle w:val="a9"/>
        <w:spacing w:line="276" w:lineRule="auto"/>
        <w:ind w:left="720"/>
        <w:rPr>
          <w:rFonts w:ascii="Times New Roman" w:hAnsi="Times New Roman"/>
          <w:sz w:val="28"/>
          <w:szCs w:val="28"/>
        </w:rPr>
      </w:pPr>
      <w:r>
        <w:rPr>
          <w:rFonts w:ascii="Times New Roman" w:hAnsi="Times New Roman"/>
          <w:sz w:val="28"/>
          <w:szCs w:val="28"/>
        </w:rPr>
        <w:t xml:space="preserve">- учреждения высшего профессионального образования </w:t>
      </w:r>
      <w:r w:rsidR="00E43768" w:rsidRPr="00925E16">
        <w:rPr>
          <w:rFonts w:ascii="Times New Roman" w:hAnsi="Times New Roman"/>
          <w:sz w:val="28"/>
          <w:szCs w:val="28"/>
        </w:rPr>
        <w:t>-</w:t>
      </w:r>
      <w:r>
        <w:rPr>
          <w:rFonts w:ascii="Times New Roman" w:hAnsi="Times New Roman"/>
          <w:sz w:val="28"/>
          <w:szCs w:val="28"/>
        </w:rPr>
        <w:t xml:space="preserve"> </w:t>
      </w:r>
      <w:r w:rsidR="00E43768" w:rsidRPr="00925E16">
        <w:rPr>
          <w:rFonts w:ascii="Times New Roman" w:hAnsi="Times New Roman"/>
          <w:sz w:val="28"/>
          <w:szCs w:val="28"/>
        </w:rPr>
        <w:t>6</w:t>
      </w:r>
      <w:r>
        <w:rPr>
          <w:rFonts w:ascii="Times New Roman" w:hAnsi="Times New Roman"/>
          <w:sz w:val="28"/>
          <w:szCs w:val="28"/>
        </w:rPr>
        <w:t xml:space="preserve"> человек;</w:t>
      </w:r>
    </w:p>
    <w:p w:rsidR="00E43768" w:rsidRDefault="007462FE" w:rsidP="00F51912">
      <w:pPr>
        <w:pStyle w:val="a9"/>
        <w:spacing w:line="276" w:lineRule="auto"/>
        <w:ind w:left="720"/>
        <w:rPr>
          <w:rFonts w:ascii="Times New Roman" w:hAnsi="Times New Roman"/>
          <w:sz w:val="28"/>
          <w:szCs w:val="28"/>
        </w:rPr>
      </w:pPr>
      <w:r>
        <w:rPr>
          <w:rFonts w:ascii="Times New Roman" w:hAnsi="Times New Roman"/>
          <w:sz w:val="28"/>
          <w:szCs w:val="28"/>
        </w:rPr>
        <w:t xml:space="preserve">- учреждения среднего профессионального образования </w:t>
      </w:r>
      <w:r w:rsidR="00E43768" w:rsidRPr="00925E16">
        <w:rPr>
          <w:rFonts w:ascii="Times New Roman" w:hAnsi="Times New Roman"/>
          <w:sz w:val="28"/>
          <w:szCs w:val="28"/>
        </w:rPr>
        <w:t>-1</w:t>
      </w:r>
      <w:r>
        <w:rPr>
          <w:rFonts w:ascii="Times New Roman" w:hAnsi="Times New Roman"/>
          <w:sz w:val="28"/>
          <w:szCs w:val="28"/>
        </w:rPr>
        <w:t>2;</w:t>
      </w:r>
    </w:p>
    <w:p w:rsidR="007462FE" w:rsidRDefault="007462FE" w:rsidP="00F51912">
      <w:pPr>
        <w:pStyle w:val="a9"/>
        <w:spacing w:line="276" w:lineRule="auto"/>
        <w:ind w:left="720"/>
        <w:rPr>
          <w:rFonts w:ascii="Times New Roman" w:hAnsi="Times New Roman"/>
          <w:sz w:val="28"/>
          <w:szCs w:val="28"/>
        </w:rPr>
      </w:pPr>
      <w:r>
        <w:rPr>
          <w:rFonts w:ascii="Times New Roman" w:hAnsi="Times New Roman"/>
          <w:sz w:val="28"/>
          <w:szCs w:val="28"/>
        </w:rPr>
        <w:t>- срочная служба в Вооружённых силах РФ – 1.</w:t>
      </w:r>
    </w:p>
    <w:p w:rsidR="001D457A" w:rsidRPr="00F51912" w:rsidRDefault="001D457A" w:rsidP="00E43768">
      <w:pPr>
        <w:pStyle w:val="a9"/>
        <w:ind w:left="720"/>
        <w:rPr>
          <w:rFonts w:ascii="Times New Roman" w:hAnsi="Times New Roman"/>
          <w:b/>
          <w:sz w:val="28"/>
          <w:szCs w:val="28"/>
        </w:rPr>
      </w:pPr>
    </w:p>
    <w:p w:rsidR="001D457A" w:rsidRPr="00F51912" w:rsidRDefault="001D457A" w:rsidP="00F51912">
      <w:pPr>
        <w:spacing w:after="0"/>
        <w:ind w:left="360"/>
        <w:jc w:val="center"/>
        <w:rPr>
          <w:rFonts w:ascii="Times New Roman" w:hAnsi="Times New Roman"/>
          <w:b/>
          <w:sz w:val="28"/>
          <w:szCs w:val="28"/>
        </w:rPr>
      </w:pPr>
      <w:r w:rsidRPr="00F51912">
        <w:rPr>
          <w:rFonts w:ascii="Times New Roman" w:hAnsi="Times New Roman"/>
          <w:b/>
          <w:sz w:val="28"/>
          <w:szCs w:val="28"/>
        </w:rPr>
        <w:t>Результаты участия в муниципальном этапе всероссийской олимпиады школьников:</w:t>
      </w:r>
    </w:p>
    <w:p w:rsidR="00FE36B6" w:rsidRPr="001D457A" w:rsidRDefault="001D457A" w:rsidP="001D457A">
      <w:pPr>
        <w:pStyle w:val="a3"/>
        <w:numPr>
          <w:ilvl w:val="0"/>
          <w:numId w:val="39"/>
        </w:numPr>
        <w:spacing w:after="0"/>
        <w:rPr>
          <w:rFonts w:ascii="Times New Roman" w:hAnsi="Times New Roman"/>
          <w:sz w:val="28"/>
          <w:szCs w:val="28"/>
        </w:rPr>
      </w:pPr>
      <w:r>
        <w:rPr>
          <w:rFonts w:ascii="Times New Roman" w:hAnsi="Times New Roman"/>
          <w:sz w:val="28"/>
          <w:szCs w:val="28"/>
        </w:rPr>
        <w:t xml:space="preserve"> к</w:t>
      </w:r>
      <w:r w:rsidR="00FE36B6" w:rsidRPr="001D457A">
        <w:rPr>
          <w:rFonts w:ascii="Times New Roman" w:hAnsi="Times New Roman"/>
          <w:sz w:val="28"/>
          <w:szCs w:val="28"/>
        </w:rPr>
        <w:t xml:space="preserve">ласс - </w:t>
      </w:r>
      <w:r w:rsidRPr="001D457A">
        <w:rPr>
          <w:rFonts w:ascii="Times New Roman" w:hAnsi="Times New Roman"/>
          <w:sz w:val="28"/>
          <w:szCs w:val="28"/>
        </w:rPr>
        <w:t xml:space="preserve"> 1 призё</w:t>
      </w:r>
      <w:r w:rsidR="00FE36B6" w:rsidRPr="001D457A">
        <w:rPr>
          <w:rFonts w:ascii="Times New Roman" w:hAnsi="Times New Roman"/>
          <w:sz w:val="28"/>
          <w:szCs w:val="28"/>
        </w:rPr>
        <w:t>р по биологии (51%)</w:t>
      </w:r>
      <w:r w:rsidRPr="001D457A">
        <w:rPr>
          <w:rFonts w:ascii="Times New Roman" w:hAnsi="Times New Roman"/>
          <w:sz w:val="28"/>
          <w:szCs w:val="28"/>
        </w:rPr>
        <w:t xml:space="preserve"> и 1 призё</w:t>
      </w:r>
      <w:r w:rsidR="00FE36B6" w:rsidRPr="001D457A">
        <w:rPr>
          <w:rFonts w:ascii="Times New Roman" w:hAnsi="Times New Roman"/>
          <w:sz w:val="28"/>
          <w:szCs w:val="28"/>
        </w:rPr>
        <w:t>р по экологии (58%)</w:t>
      </w:r>
      <w:r w:rsidRPr="001D457A">
        <w:rPr>
          <w:rFonts w:ascii="Times New Roman" w:hAnsi="Times New Roman"/>
          <w:sz w:val="28"/>
          <w:szCs w:val="28"/>
        </w:rPr>
        <w:t>;</w:t>
      </w:r>
    </w:p>
    <w:p w:rsidR="00FE36B6" w:rsidRDefault="001D457A" w:rsidP="001D457A">
      <w:pPr>
        <w:pStyle w:val="a3"/>
        <w:numPr>
          <w:ilvl w:val="0"/>
          <w:numId w:val="40"/>
        </w:numPr>
        <w:spacing w:after="0"/>
        <w:rPr>
          <w:rFonts w:ascii="Times New Roman" w:hAnsi="Times New Roman"/>
          <w:sz w:val="28"/>
          <w:szCs w:val="28"/>
        </w:rPr>
      </w:pPr>
      <w:r>
        <w:rPr>
          <w:rFonts w:ascii="Times New Roman" w:hAnsi="Times New Roman"/>
          <w:sz w:val="28"/>
          <w:szCs w:val="28"/>
        </w:rPr>
        <w:t>к</w:t>
      </w:r>
      <w:r w:rsidR="00FE36B6" w:rsidRPr="001D457A">
        <w:rPr>
          <w:rFonts w:ascii="Times New Roman" w:hAnsi="Times New Roman"/>
          <w:sz w:val="28"/>
          <w:szCs w:val="28"/>
        </w:rPr>
        <w:t xml:space="preserve">ласс </w:t>
      </w:r>
      <w:r w:rsidRPr="001D457A">
        <w:rPr>
          <w:rFonts w:ascii="Times New Roman" w:hAnsi="Times New Roman"/>
          <w:sz w:val="28"/>
          <w:szCs w:val="28"/>
        </w:rPr>
        <w:t>–</w:t>
      </w:r>
      <w:r w:rsidR="00FE36B6" w:rsidRPr="001D457A">
        <w:rPr>
          <w:rFonts w:ascii="Times New Roman" w:hAnsi="Times New Roman"/>
          <w:sz w:val="28"/>
          <w:szCs w:val="28"/>
        </w:rPr>
        <w:t xml:space="preserve"> </w:t>
      </w:r>
      <w:r w:rsidRPr="001D457A">
        <w:rPr>
          <w:rFonts w:ascii="Times New Roman" w:hAnsi="Times New Roman"/>
          <w:sz w:val="28"/>
          <w:szCs w:val="28"/>
        </w:rPr>
        <w:t xml:space="preserve">1 </w:t>
      </w:r>
      <w:r w:rsidR="00FE36B6" w:rsidRPr="001D457A">
        <w:rPr>
          <w:rFonts w:ascii="Times New Roman" w:hAnsi="Times New Roman"/>
          <w:sz w:val="28"/>
          <w:szCs w:val="28"/>
        </w:rPr>
        <w:t>призер по экологии (58%)</w:t>
      </w:r>
      <w:r w:rsidRPr="001D457A">
        <w:rPr>
          <w:rFonts w:ascii="Times New Roman" w:hAnsi="Times New Roman"/>
          <w:sz w:val="28"/>
          <w:szCs w:val="28"/>
        </w:rPr>
        <w:t xml:space="preserve"> </w:t>
      </w:r>
      <w:r>
        <w:rPr>
          <w:rFonts w:ascii="Times New Roman" w:hAnsi="Times New Roman"/>
          <w:sz w:val="28"/>
          <w:szCs w:val="28"/>
        </w:rPr>
        <w:t xml:space="preserve"> и 1 призё</w:t>
      </w:r>
      <w:r w:rsidR="00FE36B6" w:rsidRPr="001D457A">
        <w:rPr>
          <w:rFonts w:ascii="Times New Roman" w:hAnsi="Times New Roman"/>
          <w:sz w:val="28"/>
          <w:szCs w:val="28"/>
        </w:rPr>
        <w:t>р по МХК (55%)</w:t>
      </w:r>
      <w:r>
        <w:rPr>
          <w:rFonts w:ascii="Times New Roman" w:hAnsi="Times New Roman"/>
          <w:sz w:val="28"/>
          <w:szCs w:val="28"/>
        </w:rPr>
        <w:t>;</w:t>
      </w:r>
    </w:p>
    <w:p w:rsidR="001D457A" w:rsidRPr="001D457A" w:rsidRDefault="001D457A" w:rsidP="001D457A">
      <w:pPr>
        <w:spacing w:after="0"/>
        <w:ind w:left="60"/>
        <w:rPr>
          <w:rFonts w:ascii="Times New Roman" w:hAnsi="Times New Roman"/>
          <w:sz w:val="28"/>
          <w:szCs w:val="28"/>
        </w:rPr>
      </w:pPr>
      <w:r w:rsidRPr="001D457A">
        <w:rPr>
          <w:rFonts w:ascii="Times New Roman" w:hAnsi="Times New Roman"/>
          <w:sz w:val="28"/>
          <w:szCs w:val="28"/>
        </w:rPr>
        <w:t>8 класс</w:t>
      </w:r>
      <w:r>
        <w:rPr>
          <w:rFonts w:ascii="Times New Roman" w:hAnsi="Times New Roman"/>
          <w:sz w:val="28"/>
          <w:szCs w:val="28"/>
        </w:rPr>
        <w:t xml:space="preserve"> </w:t>
      </w:r>
      <w:r w:rsidRPr="001D457A">
        <w:rPr>
          <w:rFonts w:ascii="Times New Roman" w:hAnsi="Times New Roman"/>
          <w:sz w:val="28"/>
          <w:szCs w:val="28"/>
        </w:rPr>
        <w:t>- 1 призёр по технологии (54%);</w:t>
      </w:r>
    </w:p>
    <w:p w:rsidR="00FE36B6" w:rsidRPr="001D457A" w:rsidRDefault="00FE36B6" w:rsidP="001D457A">
      <w:pPr>
        <w:pStyle w:val="a3"/>
        <w:numPr>
          <w:ilvl w:val="0"/>
          <w:numId w:val="42"/>
        </w:numPr>
        <w:spacing w:after="0"/>
        <w:rPr>
          <w:rFonts w:ascii="Times New Roman" w:hAnsi="Times New Roman"/>
          <w:sz w:val="28"/>
          <w:szCs w:val="28"/>
        </w:rPr>
      </w:pPr>
      <w:r w:rsidRPr="001D457A">
        <w:rPr>
          <w:rFonts w:ascii="Times New Roman" w:hAnsi="Times New Roman"/>
          <w:sz w:val="28"/>
          <w:szCs w:val="28"/>
        </w:rPr>
        <w:t xml:space="preserve">класс- </w:t>
      </w:r>
      <w:r w:rsidR="001D457A">
        <w:rPr>
          <w:rFonts w:ascii="Times New Roman" w:hAnsi="Times New Roman"/>
          <w:sz w:val="28"/>
          <w:szCs w:val="28"/>
        </w:rPr>
        <w:t xml:space="preserve"> 1 призё</w:t>
      </w:r>
      <w:r w:rsidRPr="001D457A">
        <w:rPr>
          <w:rFonts w:ascii="Times New Roman" w:hAnsi="Times New Roman"/>
          <w:sz w:val="28"/>
          <w:szCs w:val="28"/>
        </w:rPr>
        <w:t>р по технологии (51%)</w:t>
      </w:r>
      <w:r w:rsidR="001D457A">
        <w:rPr>
          <w:rFonts w:ascii="Times New Roman" w:hAnsi="Times New Roman"/>
          <w:sz w:val="28"/>
          <w:szCs w:val="28"/>
        </w:rPr>
        <w:t>.</w:t>
      </w:r>
    </w:p>
    <w:p w:rsidR="0038783C" w:rsidRDefault="001D457A" w:rsidP="001D457A">
      <w:pPr>
        <w:pStyle w:val="ab"/>
        <w:shd w:val="clear" w:color="auto" w:fill="FFFFFF"/>
        <w:spacing w:before="0" w:beforeAutospacing="0" w:after="0" w:afterAutospacing="0" w:line="276" w:lineRule="auto"/>
        <w:ind w:left="420"/>
        <w:jc w:val="both"/>
        <w:rPr>
          <w:sz w:val="28"/>
          <w:szCs w:val="28"/>
        </w:rPr>
      </w:pPr>
      <w:r>
        <w:rPr>
          <w:color w:val="333333"/>
          <w:sz w:val="28"/>
          <w:szCs w:val="28"/>
        </w:rPr>
        <w:t xml:space="preserve">       </w:t>
      </w:r>
      <w:r w:rsidRPr="001D457A">
        <w:rPr>
          <w:sz w:val="28"/>
          <w:szCs w:val="28"/>
        </w:rPr>
        <w:t xml:space="preserve">Добровольцы школы являются участниками региональной долгосрочной </w:t>
      </w:r>
    </w:p>
    <w:p w:rsidR="001D457A" w:rsidRPr="001D457A" w:rsidRDefault="001D457A" w:rsidP="0038783C">
      <w:pPr>
        <w:pStyle w:val="ab"/>
        <w:shd w:val="clear" w:color="auto" w:fill="FFFFFF"/>
        <w:spacing w:before="0" w:beforeAutospacing="0" w:after="0" w:afterAutospacing="0" w:line="276" w:lineRule="auto"/>
        <w:jc w:val="both"/>
        <w:rPr>
          <w:sz w:val="28"/>
          <w:szCs w:val="28"/>
        </w:rPr>
      </w:pPr>
      <w:r w:rsidRPr="001D457A">
        <w:rPr>
          <w:sz w:val="28"/>
          <w:szCs w:val="28"/>
        </w:rPr>
        <w:t xml:space="preserve">программы «Важное дело».  Активисты школьного волонтёрского отряда относятся к своей работе осознанно, со всей ответственностью уже более 10 лет. В очередной раз стали лауреатами регионального конкурса «Доброволец года». </w:t>
      </w:r>
      <w:r w:rsidRPr="001D457A">
        <w:rPr>
          <w:sz w:val="28"/>
          <w:szCs w:val="28"/>
        </w:rPr>
        <w:lastRenderedPageBreak/>
        <w:t>Добровольческим объединением были собраны теплые вещи и переданы в церковный прих</w:t>
      </w:r>
      <w:r w:rsidR="00F51912">
        <w:rPr>
          <w:sz w:val="28"/>
          <w:szCs w:val="28"/>
        </w:rPr>
        <w:t>од для нуждающихся семей посё</w:t>
      </w:r>
      <w:r w:rsidRPr="001D457A">
        <w:rPr>
          <w:sz w:val="28"/>
          <w:szCs w:val="28"/>
        </w:rPr>
        <w:t>лка Заповедный. А для воспитанников детского приюта изготовлены и переданы новогодние открытки. Собраны и переданы в дар книги городской библиотеке. Ребята активно собирают макулатуру, участвуют в региональных акциях и мероприятиях, за что поощрены благодарностью и дипломом дирекции программы «Важное дело».</w:t>
      </w:r>
    </w:p>
    <w:p w:rsidR="0038783C" w:rsidRDefault="001D457A" w:rsidP="001D457A">
      <w:pPr>
        <w:pStyle w:val="ab"/>
        <w:shd w:val="clear" w:color="auto" w:fill="FFFFFF"/>
        <w:spacing w:before="0" w:beforeAutospacing="0" w:after="0" w:afterAutospacing="0" w:line="276" w:lineRule="auto"/>
        <w:ind w:left="420"/>
        <w:jc w:val="both"/>
        <w:rPr>
          <w:sz w:val="28"/>
          <w:szCs w:val="28"/>
          <w:shd w:val="clear" w:color="auto" w:fill="FFFFFF"/>
        </w:rPr>
      </w:pPr>
      <w:r w:rsidRPr="001D457A">
        <w:rPr>
          <w:sz w:val="28"/>
          <w:szCs w:val="28"/>
          <w:shd w:val="clear" w:color="auto" w:fill="FFFFFF"/>
        </w:rPr>
        <w:t xml:space="preserve">         В рамках Междисциплинарной программы «ДВИЖЕНИЕ ЮНЫХ </w:t>
      </w:r>
    </w:p>
    <w:p w:rsidR="001D457A" w:rsidRPr="001D457A" w:rsidRDefault="001D457A" w:rsidP="0038783C">
      <w:pPr>
        <w:pStyle w:val="ab"/>
        <w:shd w:val="clear" w:color="auto" w:fill="FFFFFF"/>
        <w:spacing w:before="0" w:beforeAutospacing="0" w:after="0" w:afterAutospacing="0" w:line="276" w:lineRule="auto"/>
        <w:jc w:val="both"/>
        <w:rPr>
          <w:rFonts w:ascii="Arial" w:hAnsi="Arial" w:cs="Arial"/>
          <w:sz w:val="28"/>
          <w:szCs w:val="28"/>
        </w:rPr>
      </w:pPr>
      <w:r w:rsidRPr="001D457A">
        <w:rPr>
          <w:sz w:val="28"/>
          <w:szCs w:val="28"/>
          <w:shd w:val="clear" w:color="auto" w:fill="FFFFFF"/>
        </w:rPr>
        <w:t>МИРОТВОРЦЕВ И ШКОЛ МИРА» в 2018-2019 учебном году наша школа успешно провела запланированные миротворческие мероприятия. Мы продолжаем бороться за  присвоение почётного звания «Школа мира». Новые встречи, мероприятия, проекты, направленные на установление партнерских отношений между государствами, налаживание сотрудничества между школьниками разных национальностей и провозг</w:t>
      </w:r>
      <w:r w:rsidR="00F51912">
        <w:rPr>
          <w:sz w:val="28"/>
          <w:szCs w:val="28"/>
          <w:shd w:val="clear" w:color="auto" w:fill="FFFFFF"/>
        </w:rPr>
        <w:t>л</w:t>
      </w:r>
      <w:r w:rsidRPr="001D457A">
        <w:rPr>
          <w:sz w:val="28"/>
          <w:szCs w:val="28"/>
          <w:shd w:val="clear" w:color="auto" w:fill="FFFFFF"/>
        </w:rPr>
        <w:t>ашение мира во всем Мире.</w:t>
      </w:r>
    </w:p>
    <w:p w:rsidR="0038783C" w:rsidRDefault="001D457A" w:rsidP="001D457A">
      <w:pPr>
        <w:pStyle w:val="ab"/>
        <w:shd w:val="clear" w:color="auto" w:fill="FFFFFF"/>
        <w:spacing w:before="0" w:beforeAutospacing="0" w:after="0" w:afterAutospacing="0" w:line="276" w:lineRule="auto"/>
        <w:ind w:left="420"/>
        <w:jc w:val="both"/>
        <w:rPr>
          <w:sz w:val="28"/>
          <w:szCs w:val="28"/>
          <w:shd w:val="clear" w:color="auto" w:fill="FFFFFF"/>
        </w:rPr>
      </w:pPr>
      <w:r w:rsidRPr="001D457A">
        <w:rPr>
          <w:sz w:val="28"/>
          <w:szCs w:val="28"/>
          <w:shd w:val="clear" w:color="auto" w:fill="FFFFFF"/>
        </w:rPr>
        <w:t xml:space="preserve">         Главной задачей работы школы по программе «Академия детской </w:t>
      </w:r>
    </w:p>
    <w:p w:rsidR="007D4485" w:rsidRDefault="001D457A" w:rsidP="0038783C">
      <w:pPr>
        <w:pStyle w:val="ab"/>
        <w:shd w:val="clear" w:color="auto" w:fill="FFFFFF"/>
        <w:spacing w:before="0" w:beforeAutospacing="0" w:after="0" w:afterAutospacing="0" w:line="276" w:lineRule="auto"/>
        <w:jc w:val="both"/>
        <w:rPr>
          <w:sz w:val="28"/>
          <w:szCs w:val="28"/>
          <w:shd w:val="clear" w:color="auto" w:fill="FFFFFF"/>
        </w:rPr>
      </w:pPr>
      <w:r w:rsidRPr="001D457A">
        <w:rPr>
          <w:sz w:val="28"/>
          <w:szCs w:val="28"/>
          <w:shd w:val="clear" w:color="auto" w:fill="FFFFFF"/>
        </w:rPr>
        <w:t>дипломатии» является утверждение в своей деятельности личностно-ориентированной педагогики, направленных на развитие каждого конкретного ученика, формирование миротворческих качеств школьников с целью дальнейшей адаптации в современных условиях. Одним из ярких примеров деятельности юных миротворцев является их постоя</w:t>
      </w:r>
      <w:r w:rsidR="00F51912">
        <w:rPr>
          <w:sz w:val="28"/>
          <w:szCs w:val="28"/>
          <w:shd w:val="clear" w:color="auto" w:fill="FFFFFF"/>
        </w:rPr>
        <w:t>нное участие в международных слё</w:t>
      </w:r>
      <w:r w:rsidRPr="001D457A">
        <w:rPr>
          <w:sz w:val="28"/>
          <w:szCs w:val="28"/>
          <w:shd w:val="clear" w:color="auto" w:fill="FFFFFF"/>
        </w:rPr>
        <w:t>тах школьников городов-героев и научно-практических конференциях, интернет- конференциях, телемостах, публикации в газетах.</w:t>
      </w:r>
    </w:p>
    <w:p w:rsidR="007D4485" w:rsidRPr="00EF579A" w:rsidRDefault="007D4485" w:rsidP="0038783C">
      <w:pPr>
        <w:spacing w:after="0" w:line="240" w:lineRule="auto"/>
        <w:jc w:val="both"/>
        <w:rPr>
          <w:rFonts w:ascii="Times New Roman" w:hAnsi="Times New Roman"/>
          <w:sz w:val="28"/>
          <w:szCs w:val="28"/>
        </w:rPr>
      </w:pPr>
    </w:p>
    <w:p w:rsidR="00012CED" w:rsidRPr="00DD4AEA" w:rsidRDefault="00012CED" w:rsidP="00DD4AEA">
      <w:pPr>
        <w:pStyle w:val="a3"/>
        <w:numPr>
          <w:ilvl w:val="0"/>
          <w:numId w:val="31"/>
        </w:numPr>
        <w:jc w:val="both"/>
        <w:rPr>
          <w:rFonts w:ascii="Times New Roman" w:hAnsi="Times New Roman"/>
          <w:b/>
          <w:bCs/>
          <w:sz w:val="28"/>
          <w:szCs w:val="28"/>
          <w:u w:val="single"/>
        </w:rPr>
      </w:pPr>
      <w:r w:rsidRPr="00DD4AEA">
        <w:rPr>
          <w:rFonts w:ascii="Times New Roman" w:hAnsi="Times New Roman"/>
          <w:b/>
          <w:bCs/>
          <w:sz w:val="28"/>
          <w:szCs w:val="28"/>
          <w:u w:val="single"/>
        </w:rPr>
        <w:t>Социальная активность и внешние связи учреждения</w:t>
      </w:r>
    </w:p>
    <w:p w:rsidR="007D4485" w:rsidRPr="007D4485" w:rsidRDefault="007D4485" w:rsidP="007D4485">
      <w:pPr>
        <w:tabs>
          <w:tab w:val="left" w:pos="810"/>
          <w:tab w:val="center" w:pos="7803"/>
          <w:tab w:val="left" w:pos="13860"/>
          <w:tab w:val="left" w:pos="14040"/>
        </w:tabs>
        <w:rPr>
          <w:rFonts w:ascii="Times New Roman" w:hAnsi="Times New Roman"/>
          <w:sz w:val="28"/>
          <w:szCs w:val="28"/>
        </w:rPr>
      </w:pPr>
      <w:r w:rsidRPr="007D4485">
        <w:rPr>
          <w:rFonts w:ascii="Times New Roman" w:hAnsi="Times New Roman"/>
          <w:sz w:val="28"/>
          <w:szCs w:val="28"/>
        </w:rPr>
        <w:t>Социальный фон семей обучающихся  Школы №3 в 2018-2019 учебном году вы</w:t>
      </w:r>
      <w:r>
        <w:rPr>
          <w:rFonts w:ascii="Times New Roman" w:hAnsi="Times New Roman"/>
          <w:sz w:val="28"/>
          <w:szCs w:val="28"/>
        </w:rPr>
        <w:t>глядит следующим образом:</w:t>
      </w: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567"/>
        <w:gridCol w:w="567"/>
        <w:gridCol w:w="567"/>
        <w:gridCol w:w="567"/>
        <w:gridCol w:w="426"/>
        <w:gridCol w:w="425"/>
        <w:gridCol w:w="567"/>
        <w:gridCol w:w="567"/>
        <w:gridCol w:w="850"/>
        <w:gridCol w:w="851"/>
        <w:gridCol w:w="1134"/>
        <w:gridCol w:w="425"/>
        <w:gridCol w:w="709"/>
        <w:gridCol w:w="709"/>
        <w:gridCol w:w="425"/>
        <w:gridCol w:w="709"/>
      </w:tblGrid>
      <w:tr w:rsidR="007D4485" w:rsidRPr="00F32911" w:rsidTr="007D4485">
        <w:trPr>
          <w:cantSplit/>
          <w:trHeight w:val="3078"/>
        </w:trPr>
        <w:tc>
          <w:tcPr>
            <w:tcW w:w="1276" w:type="dxa"/>
            <w:textDirection w:val="btLr"/>
          </w:tcPr>
          <w:p w:rsidR="007D4485" w:rsidRPr="00254795" w:rsidRDefault="007D4485" w:rsidP="00DD4AEA">
            <w:pPr>
              <w:ind w:left="-1147" w:right="113" w:firstLine="1260"/>
              <w:rPr>
                <w:b/>
                <w:sz w:val="20"/>
                <w:szCs w:val="20"/>
              </w:rPr>
            </w:pPr>
            <w:r w:rsidRPr="00254795">
              <w:rPr>
                <w:b/>
                <w:sz w:val="20"/>
                <w:szCs w:val="20"/>
              </w:rPr>
              <w:t xml:space="preserve">Статус </w:t>
            </w:r>
          </w:p>
          <w:p w:rsidR="007D4485" w:rsidRPr="00254795" w:rsidRDefault="007D4485" w:rsidP="00DD4AEA">
            <w:pPr>
              <w:ind w:left="-1147" w:right="113" w:firstLine="1260"/>
              <w:rPr>
                <w:b/>
                <w:sz w:val="20"/>
                <w:szCs w:val="20"/>
              </w:rPr>
            </w:pPr>
            <w:r w:rsidRPr="00254795">
              <w:rPr>
                <w:b/>
                <w:sz w:val="20"/>
                <w:szCs w:val="20"/>
              </w:rPr>
              <w:t>семьи</w:t>
            </w:r>
          </w:p>
        </w:tc>
        <w:tc>
          <w:tcPr>
            <w:tcW w:w="567" w:type="dxa"/>
            <w:textDirection w:val="btLr"/>
          </w:tcPr>
          <w:p w:rsidR="007D4485" w:rsidRPr="00254795" w:rsidRDefault="007D4485" w:rsidP="00DD4AEA">
            <w:pPr>
              <w:ind w:left="113" w:right="113"/>
              <w:rPr>
                <w:b/>
                <w:sz w:val="20"/>
                <w:szCs w:val="20"/>
              </w:rPr>
            </w:pPr>
            <w:r w:rsidRPr="00254795">
              <w:rPr>
                <w:b/>
                <w:sz w:val="20"/>
                <w:szCs w:val="20"/>
              </w:rPr>
              <w:t xml:space="preserve">Всего в школе </w:t>
            </w:r>
          </w:p>
        </w:tc>
        <w:tc>
          <w:tcPr>
            <w:tcW w:w="567" w:type="dxa"/>
            <w:textDirection w:val="btLr"/>
          </w:tcPr>
          <w:p w:rsidR="007D4485" w:rsidRPr="00254795" w:rsidRDefault="007D4485" w:rsidP="00DD4AEA">
            <w:pPr>
              <w:ind w:left="113" w:right="113"/>
              <w:rPr>
                <w:b/>
                <w:sz w:val="20"/>
                <w:szCs w:val="20"/>
              </w:rPr>
            </w:pPr>
            <w:r w:rsidRPr="00254795">
              <w:rPr>
                <w:b/>
                <w:sz w:val="20"/>
                <w:szCs w:val="20"/>
              </w:rPr>
              <w:t>Малообеспеченные семьи</w:t>
            </w:r>
          </w:p>
        </w:tc>
        <w:tc>
          <w:tcPr>
            <w:tcW w:w="567" w:type="dxa"/>
            <w:textDirection w:val="btLr"/>
          </w:tcPr>
          <w:p w:rsidR="007D4485" w:rsidRPr="00254795" w:rsidRDefault="007D4485" w:rsidP="00DD4AEA">
            <w:pPr>
              <w:ind w:left="113" w:right="113"/>
              <w:rPr>
                <w:b/>
                <w:sz w:val="20"/>
                <w:szCs w:val="20"/>
              </w:rPr>
            </w:pPr>
            <w:r w:rsidRPr="00254795">
              <w:rPr>
                <w:b/>
                <w:sz w:val="20"/>
                <w:szCs w:val="20"/>
              </w:rPr>
              <w:t>Многодетные  семьи</w:t>
            </w:r>
          </w:p>
        </w:tc>
        <w:tc>
          <w:tcPr>
            <w:tcW w:w="567" w:type="dxa"/>
            <w:textDirection w:val="btLr"/>
          </w:tcPr>
          <w:p w:rsidR="007D4485" w:rsidRPr="00254795" w:rsidRDefault="007D4485" w:rsidP="00DD4AEA">
            <w:pPr>
              <w:ind w:left="113" w:right="113"/>
              <w:rPr>
                <w:b/>
                <w:sz w:val="20"/>
                <w:szCs w:val="20"/>
              </w:rPr>
            </w:pPr>
            <w:r w:rsidRPr="00254795">
              <w:rPr>
                <w:b/>
                <w:sz w:val="20"/>
                <w:szCs w:val="20"/>
              </w:rPr>
              <w:t>Социально опасные семьи</w:t>
            </w:r>
          </w:p>
        </w:tc>
        <w:tc>
          <w:tcPr>
            <w:tcW w:w="426" w:type="dxa"/>
            <w:textDirection w:val="btLr"/>
          </w:tcPr>
          <w:p w:rsidR="007D4485" w:rsidRPr="00254795" w:rsidRDefault="007D4485" w:rsidP="00DD4AEA">
            <w:pPr>
              <w:ind w:left="113" w:right="113"/>
              <w:rPr>
                <w:b/>
                <w:sz w:val="20"/>
                <w:szCs w:val="20"/>
              </w:rPr>
            </w:pPr>
            <w:r w:rsidRPr="00254795">
              <w:rPr>
                <w:b/>
                <w:sz w:val="20"/>
                <w:szCs w:val="20"/>
              </w:rPr>
              <w:t>Неблагополучные семьи</w:t>
            </w:r>
          </w:p>
        </w:tc>
        <w:tc>
          <w:tcPr>
            <w:tcW w:w="425" w:type="dxa"/>
            <w:textDirection w:val="btLr"/>
          </w:tcPr>
          <w:p w:rsidR="007D4485" w:rsidRPr="00254795" w:rsidRDefault="007D4485" w:rsidP="00DD4AEA">
            <w:pPr>
              <w:ind w:left="113" w:right="113"/>
              <w:rPr>
                <w:b/>
                <w:sz w:val="20"/>
                <w:szCs w:val="20"/>
              </w:rPr>
            </w:pPr>
            <w:r w:rsidRPr="00254795">
              <w:rPr>
                <w:b/>
                <w:sz w:val="20"/>
                <w:szCs w:val="20"/>
              </w:rPr>
              <w:t xml:space="preserve">Опекаемые семьи </w:t>
            </w:r>
          </w:p>
          <w:p w:rsidR="007D4485" w:rsidRPr="00254795" w:rsidRDefault="007D4485" w:rsidP="00DD4AEA">
            <w:pPr>
              <w:ind w:right="113" w:firstLine="39"/>
              <w:rPr>
                <w:b/>
                <w:sz w:val="20"/>
                <w:szCs w:val="20"/>
              </w:rPr>
            </w:pPr>
          </w:p>
          <w:p w:rsidR="007D4485" w:rsidRPr="00254795" w:rsidRDefault="007D4485" w:rsidP="00DD4AEA">
            <w:pPr>
              <w:ind w:left="139" w:right="113" w:hanging="26"/>
              <w:rPr>
                <w:b/>
                <w:sz w:val="20"/>
                <w:szCs w:val="20"/>
              </w:rPr>
            </w:pPr>
          </w:p>
        </w:tc>
        <w:tc>
          <w:tcPr>
            <w:tcW w:w="567" w:type="dxa"/>
            <w:textDirection w:val="btLr"/>
          </w:tcPr>
          <w:p w:rsidR="007D4485" w:rsidRPr="00254795" w:rsidRDefault="007D4485" w:rsidP="00DD4AEA">
            <w:pPr>
              <w:ind w:left="113" w:right="113"/>
              <w:rPr>
                <w:b/>
                <w:sz w:val="20"/>
                <w:szCs w:val="20"/>
              </w:rPr>
            </w:pPr>
            <w:r w:rsidRPr="00254795">
              <w:rPr>
                <w:b/>
                <w:sz w:val="20"/>
                <w:szCs w:val="20"/>
              </w:rPr>
              <w:t>Приемные семьи</w:t>
            </w:r>
          </w:p>
        </w:tc>
        <w:tc>
          <w:tcPr>
            <w:tcW w:w="567" w:type="dxa"/>
            <w:textDirection w:val="btLr"/>
          </w:tcPr>
          <w:p w:rsidR="007D4485" w:rsidRPr="00254795" w:rsidRDefault="007D4485" w:rsidP="00DD4AEA">
            <w:pPr>
              <w:ind w:left="113" w:right="113"/>
              <w:rPr>
                <w:b/>
                <w:sz w:val="20"/>
                <w:szCs w:val="20"/>
              </w:rPr>
            </w:pPr>
            <w:r w:rsidRPr="00254795">
              <w:rPr>
                <w:b/>
                <w:sz w:val="20"/>
                <w:szCs w:val="20"/>
              </w:rPr>
              <w:t>Неполные семьи</w:t>
            </w:r>
          </w:p>
        </w:tc>
        <w:tc>
          <w:tcPr>
            <w:tcW w:w="850" w:type="dxa"/>
            <w:textDirection w:val="btLr"/>
          </w:tcPr>
          <w:p w:rsidR="007D4485" w:rsidRPr="00254795" w:rsidRDefault="007D4485" w:rsidP="00DD4AEA">
            <w:pPr>
              <w:ind w:left="113" w:right="113"/>
              <w:rPr>
                <w:b/>
                <w:sz w:val="20"/>
                <w:szCs w:val="20"/>
                <w:u w:val="single"/>
              </w:rPr>
            </w:pPr>
            <w:r w:rsidRPr="00254795">
              <w:rPr>
                <w:b/>
                <w:sz w:val="20"/>
                <w:szCs w:val="20"/>
              </w:rPr>
              <w:t xml:space="preserve">Обучающиеся, состоящие на внутришкольном профилактическом учете </w:t>
            </w:r>
          </w:p>
        </w:tc>
        <w:tc>
          <w:tcPr>
            <w:tcW w:w="851" w:type="dxa"/>
            <w:textDirection w:val="btLr"/>
          </w:tcPr>
          <w:p w:rsidR="007D4485" w:rsidRPr="00254795" w:rsidRDefault="007D4485" w:rsidP="00DD4AEA">
            <w:pPr>
              <w:ind w:right="113" w:firstLine="39"/>
              <w:rPr>
                <w:b/>
                <w:sz w:val="20"/>
                <w:szCs w:val="20"/>
              </w:rPr>
            </w:pPr>
            <w:r w:rsidRPr="00254795">
              <w:rPr>
                <w:b/>
                <w:sz w:val="20"/>
                <w:szCs w:val="20"/>
              </w:rPr>
              <w:t>Обучающиеся, состоящие  на учете в ПДН МО МВД России «Нелидовский»</w:t>
            </w:r>
          </w:p>
        </w:tc>
        <w:tc>
          <w:tcPr>
            <w:tcW w:w="1134" w:type="dxa"/>
            <w:textDirection w:val="btLr"/>
          </w:tcPr>
          <w:p w:rsidR="007D4485" w:rsidRPr="00254795" w:rsidRDefault="007D4485" w:rsidP="00DD4AEA">
            <w:pPr>
              <w:ind w:right="113" w:firstLine="39"/>
              <w:rPr>
                <w:b/>
                <w:sz w:val="20"/>
                <w:szCs w:val="20"/>
              </w:rPr>
            </w:pPr>
            <w:r w:rsidRPr="00254795">
              <w:rPr>
                <w:b/>
                <w:sz w:val="20"/>
                <w:szCs w:val="20"/>
              </w:rPr>
              <w:t xml:space="preserve">Обучающиеся,   </w:t>
            </w:r>
          </w:p>
          <w:p w:rsidR="007D4485" w:rsidRPr="00254795" w:rsidRDefault="007D4485" w:rsidP="00DD4AEA">
            <w:pPr>
              <w:ind w:right="113" w:firstLine="39"/>
              <w:rPr>
                <w:b/>
                <w:sz w:val="20"/>
                <w:szCs w:val="20"/>
              </w:rPr>
            </w:pPr>
            <w:r w:rsidRPr="00254795">
              <w:rPr>
                <w:b/>
                <w:sz w:val="20"/>
                <w:szCs w:val="20"/>
              </w:rPr>
              <w:t xml:space="preserve">состоящие на учете </w:t>
            </w:r>
          </w:p>
          <w:p w:rsidR="007D4485" w:rsidRPr="00254795" w:rsidRDefault="007D4485" w:rsidP="00DD4AEA">
            <w:pPr>
              <w:ind w:left="113" w:right="113"/>
              <w:rPr>
                <w:b/>
                <w:sz w:val="20"/>
                <w:szCs w:val="20"/>
              </w:rPr>
            </w:pPr>
            <w:r w:rsidRPr="00254795">
              <w:rPr>
                <w:b/>
                <w:sz w:val="20"/>
                <w:szCs w:val="20"/>
              </w:rPr>
              <w:t>в КДН и ЗП Администрации Нелидовского района</w:t>
            </w:r>
          </w:p>
          <w:p w:rsidR="007D4485" w:rsidRPr="00254795" w:rsidRDefault="007D4485" w:rsidP="00DD4AEA">
            <w:pPr>
              <w:ind w:left="113" w:right="113"/>
              <w:rPr>
                <w:b/>
                <w:sz w:val="20"/>
                <w:szCs w:val="20"/>
              </w:rPr>
            </w:pPr>
          </w:p>
        </w:tc>
        <w:tc>
          <w:tcPr>
            <w:tcW w:w="425" w:type="dxa"/>
            <w:textDirection w:val="btLr"/>
          </w:tcPr>
          <w:p w:rsidR="007D4485" w:rsidRPr="00A25582" w:rsidRDefault="007D4485" w:rsidP="00DD4AEA">
            <w:pPr>
              <w:ind w:left="113" w:right="113"/>
              <w:rPr>
                <w:b/>
              </w:rPr>
            </w:pPr>
            <w:r w:rsidRPr="00A25582">
              <w:rPr>
                <w:b/>
              </w:rPr>
              <w:t>Дети-инвалиды</w:t>
            </w:r>
          </w:p>
        </w:tc>
        <w:tc>
          <w:tcPr>
            <w:tcW w:w="709" w:type="dxa"/>
            <w:textDirection w:val="btLr"/>
          </w:tcPr>
          <w:p w:rsidR="007D4485" w:rsidRPr="00A25582" w:rsidRDefault="007D4485" w:rsidP="00DD4AEA">
            <w:pPr>
              <w:ind w:left="113" w:right="113"/>
              <w:rPr>
                <w:b/>
              </w:rPr>
            </w:pPr>
            <w:r>
              <w:rPr>
                <w:b/>
              </w:rPr>
              <w:t>Дети с хроническими заболеваниями</w:t>
            </w:r>
          </w:p>
        </w:tc>
        <w:tc>
          <w:tcPr>
            <w:tcW w:w="709" w:type="dxa"/>
            <w:textDirection w:val="btLr"/>
          </w:tcPr>
          <w:p w:rsidR="007D4485" w:rsidRDefault="007D4485" w:rsidP="00DD4AEA">
            <w:pPr>
              <w:ind w:right="113" w:firstLine="39"/>
              <w:rPr>
                <w:b/>
              </w:rPr>
            </w:pPr>
            <w:r w:rsidRPr="00A25582">
              <w:rPr>
                <w:b/>
              </w:rPr>
              <w:t xml:space="preserve">Дети,  временно </w:t>
            </w:r>
            <w:r>
              <w:rPr>
                <w:b/>
              </w:rPr>
              <w:t xml:space="preserve">         </w:t>
            </w:r>
          </w:p>
          <w:p w:rsidR="007D4485" w:rsidRPr="00A25582" w:rsidRDefault="007D4485" w:rsidP="00DD4AEA">
            <w:pPr>
              <w:ind w:right="113"/>
              <w:rPr>
                <w:b/>
              </w:rPr>
            </w:pPr>
            <w:r>
              <w:rPr>
                <w:b/>
              </w:rPr>
              <w:t xml:space="preserve"> проживающие с            родственниками</w:t>
            </w:r>
          </w:p>
        </w:tc>
        <w:tc>
          <w:tcPr>
            <w:tcW w:w="425" w:type="dxa"/>
            <w:textDirection w:val="btLr"/>
          </w:tcPr>
          <w:p w:rsidR="007D4485" w:rsidRPr="00A25582" w:rsidRDefault="007D4485" w:rsidP="00DD4AEA">
            <w:pPr>
              <w:ind w:left="113" w:right="113"/>
              <w:rPr>
                <w:b/>
              </w:rPr>
            </w:pPr>
            <w:r>
              <w:rPr>
                <w:b/>
              </w:rPr>
              <w:t>Переселенцы, беженцы</w:t>
            </w:r>
          </w:p>
        </w:tc>
        <w:tc>
          <w:tcPr>
            <w:tcW w:w="709" w:type="dxa"/>
            <w:textDirection w:val="btLr"/>
          </w:tcPr>
          <w:p w:rsidR="007D4485" w:rsidRPr="00A25582" w:rsidRDefault="007D4485" w:rsidP="00DD4AEA">
            <w:pPr>
              <w:ind w:left="113" w:right="113"/>
              <w:rPr>
                <w:b/>
              </w:rPr>
            </w:pPr>
            <w:r>
              <w:rPr>
                <w:b/>
              </w:rPr>
              <w:t>Дети другой национальности</w:t>
            </w:r>
          </w:p>
        </w:tc>
      </w:tr>
      <w:tr w:rsidR="007D4485" w:rsidRPr="00F32911" w:rsidTr="007D4485">
        <w:trPr>
          <w:cantSplit/>
          <w:trHeight w:val="708"/>
        </w:trPr>
        <w:tc>
          <w:tcPr>
            <w:tcW w:w="1276" w:type="dxa"/>
          </w:tcPr>
          <w:p w:rsidR="007D4485" w:rsidRPr="00254795" w:rsidRDefault="007D4485" w:rsidP="00DD4AEA">
            <w:pPr>
              <w:rPr>
                <w:sz w:val="20"/>
                <w:szCs w:val="20"/>
              </w:rPr>
            </w:pPr>
            <w:r w:rsidRPr="00254795">
              <w:rPr>
                <w:sz w:val="20"/>
                <w:szCs w:val="20"/>
              </w:rPr>
              <w:t>Количество</w:t>
            </w:r>
          </w:p>
          <w:p w:rsidR="007D4485" w:rsidRPr="00254795" w:rsidRDefault="007D4485" w:rsidP="00DD4AEA">
            <w:pPr>
              <w:rPr>
                <w:sz w:val="20"/>
                <w:szCs w:val="20"/>
              </w:rPr>
            </w:pPr>
            <w:r w:rsidRPr="00254795">
              <w:rPr>
                <w:sz w:val="20"/>
                <w:szCs w:val="20"/>
              </w:rPr>
              <w:t>семей</w:t>
            </w:r>
          </w:p>
        </w:tc>
        <w:tc>
          <w:tcPr>
            <w:tcW w:w="567" w:type="dxa"/>
          </w:tcPr>
          <w:p w:rsidR="007D4485" w:rsidRPr="00254795" w:rsidRDefault="007D4485" w:rsidP="00DD4AEA">
            <w:pPr>
              <w:rPr>
                <w:sz w:val="20"/>
                <w:szCs w:val="20"/>
              </w:rPr>
            </w:pPr>
            <w:r w:rsidRPr="00254795">
              <w:rPr>
                <w:sz w:val="20"/>
                <w:szCs w:val="20"/>
              </w:rPr>
              <w:t xml:space="preserve"> 373</w:t>
            </w:r>
          </w:p>
        </w:tc>
        <w:tc>
          <w:tcPr>
            <w:tcW w:w="567" w:type="dxa"/>
          </w:tcPr>
          <w:p w:rsidR="007D4485" w:rsidRPr="00254795" w:rsidRDefault="00DD4AEA" w:rsidP="00DD4AEA">
            <w:pPr>
              <w:rPr>
                <w:sz w:val="20"/>
                <w:szCs w:val="20"/>
              </w:rPr>
            </w:pPr>
            <w:r>
              <w:rPr>
                <w:sz w:val="20"/>
                <w:szCs w:val="20"/>
              </w:rPr>
              <w:t xml:space="preserve"> </w:t>
            </w:r>
            <w:r w:rsidR="007D4485" w:rsidRPr="00254795">
              <w:rPr>
                <w:sz w:val="20"/>
                <w:szCs w:val="20"/>
              </w:rPr>
              <w:t>125</w:t>
            </w:r>
          </w:p>
        </w:tc>
        <w:tc>
          <w:tcPr>
            <w:tcW w:w="567" w:type="dxa"/>
          </w:tcPr>
          <w:p w:rsidR="007D4485" w:rsidRPr="00254795" w:rsidRDefault="007D4485" w:rsidP="00DD4AEA">
            <w:pPr>
              <w:jc w:val="center"/>
              <w:rPr>
                <w:sz w:val="20"/>
                <w:szCs w:val="20"/>
              </w:rPr>
            </w:pPr>
            <w:r w:rsidRPr="00254795">
              <w:rPr>
                <w:sz w:val="20"/>
                <w:szCs w:val="20"/>
              </w:rPr>
              <w:t>50</w:t>
            </w:r>
          </w:p>
        </w:tc>
        <w:tc>
          <w:tcPr>
            <w:tcW w:w="567" w:type="dxa"/>
          </w:tcPr>
          <w:p w:rsidR="007D4485" w:rsidRPr="00254795" w:rsidRDefault="007D4485" w:rsidP="00DD4AEA">
            <w:pPr>
              <w:jc w:val="center"/>
              <w:rPr>
                <w:sz w:val="20"/>
                <w:szCs w:val="20"/>
              </w:rPr>
            </w:pPr>
            <w:r w:rsidRPr="00254795">
              <w:rPr>
                <w:sz w:val="20"/>
                <w:szCs w:val="20"/>
              </w:rPr>
              <w:t>4</w:t>
            </w:r>
          </w:p>
        </w:tc>
        <w:tc>
          <w:tcPr>
            <w:tcW w:w="426" w:type="dxa"/>
          </w:tcPr>
          <w:p w:rsidR="007D4485" w:rsidRPr="00254795" w:rsidRDefault="007D4485" w:rsidP="00DD4AEA">
            <w:pPr>
              <w:jc w:val="center"/>
              <w:rPr>
                <w:sz w:val="20"/>
                <w:szCs w:val="20"/>
              </w:rPr>
            </w:pPr>
            <w:r w:rsidRPr="00254795">
              <w:rPr>
                <w:sz w:val="20"/>
                <w:szCs w:val="20"/>
              </w:rPr>
              <w:t>8</w:t>
            </w:r>
          </w:p>
        </w:tc>
        <w:tc>
          <w:tcPr>
            <w:tcW w:w="425" w:type="dxa"/>
          </w:tcPr>
          <w:p w:rsidR="007D4485" w:rsidRPr="00254795" w:rsidRDefault="007D4485" w:rsidP="00DD4AEA">
            <w:pPr>
              <w:jc w:val="center"/>
              <w:rPr>
                <w:sz w:val="20"/>
                <w:szCs w:val="20"/>
              </w:rPr>
            </w:pPr>
            <w:r w:rsidRPr="00254795">
              <w:rPr>
                <w:sz w:val="20"/>
                <w:szCs w:val="20"/>
              </w:rPr>
              <w:t>9</w:t>
            </w:r>
          </w:p>
        </w:tc>
        <w:tc>
          <w:tcPr>
            <w:tcW w:w="567" w:type="dxa"/>
          </w:tcPr>
          <w:p w:rsidR="007D4485" w:rsidRPr="00254795" w:rsidRDefault="007D4485" w:rsidP="00DD4AEA">
            <w:pPr>
              <w:jc w:val="center"/>
              <w:rPr>
                <w:sz w:val="20"/>
                <w:szCs w:val="20"/>
              </w:rPr>
            </w:pPr>
            <w:r w:rsidRPr="00254795">
              <w:rPr>
                <w:sz w:val="20"/>
                <w:szCs w:val="20"/>
              </w:rPr>
              <w:t>1</w:t>
            </w:r>
          </w:p>
        </w:tc>
        <w:tc>
          <w:tcPr>
            <w:tcW w:w="567" w:type="dxa"/>
          </w:tcPr>
          <w:p w:rsidR="007D4485" w:rsidRPr="00254795" w:rsidRDefault="007D4485" w:rsidP="00DD4AEA">
            <w:pPr>
              <w:jc w:val="center"/>
              <w:rPr>
                <w:sz w:val="20"/>
                <w:szCs w:val="20"/>
              </w:rPr>
            </w:pPr>
            <w:r w:rsidRPr="00254795">
              <w:rPr>
                <w:sz w:val="20"/>
                <w:szCs w:val="20"/>
              </w:rPr>
              <w:t>118</w:t>
            </w:r>
          </w:p>
        </w:tc>
        <w:tc>
          <w:tcPr>
            <w:tcW w:w="850" w:type="dxa"/>
          </w:tcPr>
          <w:p w:rsidR="007D4485" w:rsidRPr="00254795" w:rsidRDefault="007D4485" w:rsidP="00DD4AEA">
            <w:pPr>
              <w:jc w:val="center"/>
              <w:rPr>
                <w:sz w:val="20"/>
                <w:szCs w:val="20"/>
              </w:rPr>
            </w:pPr>
            <w:r w:rsidRPr="00254795">
              <w:rPr>
                <w:sz w:val="20"/>
                <w:szCs w:val="20"/>
              </w:rPr>
              <w:t>12</w:t>
            </w:r>
          </w:p>
        </w:tc>
        <w:tc>
          <w:tcPr>
            <w:tcW w:w="851" w:type="dxa"/>
          </w:tcPr>
          <w:p w:rsidR="007D4485" w:rsidRPr="00254795" w:rsidRDefault="007D4485" w:rsidP="00DD4AEA">
            <w:pPr>
              <w:jc w:val="center"/>
              <w:rPr>
                <w:sz w:val="20"/>
                <w:szCs w:val="20"/>
              </w:rPr>
            </w:pPr>
            <w:r w:rsidRPr="00254795">
              <w:rPr>
                <w:sz w:val="20"/>
                <w:szCs w:val="20"/>
              </w:rPr>
              <w:t>4</w:t>
            </w:r>
          </w:p>
        </w:tc>
        <w:tc>
          <w:tcPr>
            <w:tcW w:w="1134" w:type="dxa"/>
          </w:tcPr>
          <w:p w:rsidR="007D4485" w:rsidRPr="00254795" w:rsidRDefault="007D4485" w:rsidP="00DD4AEA">
            <w:pPr>
              <w:jc w:val="center"/>
              <w:rPr>
                <w:sz w:val="20"/>
                <w:szCs w:val="20"/>
              </w:rPr>
            </w:pPr>
            <w:r w:rsidRPr="00254795">
              <w:rPr>
                <w:sz w:val="20"/>
                <w:szCs w:val="20"/>
              </w:rPr>
              <w:t>1</w:t>
            </w:r>
          </w:p>
        </w:tc>
        <w:tc>
          <w:tcPr>
            <w:tcW w:w="425" w:type="dxa"/>
          </w:tcPr>
          <w:p w:rsidR="007D4485" w:rsidRPr="00254795" w:rsidRDefault="007D4485" w:rsidP="00DD4AEA">
            <w:pPr>
              <w:jc w:val="center"/>
              <w:rPr>
                <w:sz w:val="20"/>
                <w:szCs w:val="20"/>
              </w:rPr>
            </w:pPr>
            <w:r w:rsidRPr="00254795">
              <w:rPr>
                <w:sz w:val="20"/>
                <w:szCs w:val="20"/>
              </w:rPr>
              <w:t>7</w:t>
            </w:r>
          </w:p>
        </w:tc>
        <w:tc>
          <w:tcPr>
            <w:tcW w:w="709" w:type="dxa"/>
          </w:tcPr>
          <w:p w:rsidR="007D4485" w:rsidRPr="00254795" w:rsidRDefault="007D4485" w:rsidP="00DD4AEA">
            <w:pPr>
              <w:jc w:val="center"/>
              <w:rPr>
                <w:sz w:val="20"/>
                <w:szCs w:val="20"/>
              </w:rPr>
            </w:pPr>
            <w:r w:rsidRPr="00254795">
              <w:rPr>
                <w:sz w:val="20"/>
                <w:szCs w:val="20"/>
              </w:rPr>
              <w:t>48</w:t>
            </w:r>
          </w:p>
        </w:tc>
        <w:tc>
          <w:tcPr>
            <w:tcW w:w="709" w:type="dxa"/>
          </w:tcPr>
          <w:p w:rsidR="007D4485" w:rsidRPr="00254795" w:rsidRDefault="007D4485" w:rsidP="00DD4AEA">
            <w:pPr>
              <w:jc w:val="center"/>
              <w:rPr>
                <w:sz w:val="20"/>
                <w:szCs w:val="20"/>
              </w:rPr>
            </w:pPr>
            <w:r w:rsidRPr="00254795">
              <w:rPr>
                <w:sz w:val="20"/>
                <w:szCs w:val="20"/>
              </w:rPr>
              <w:t>6</w:t>
            </w:r>
          </w:p>
        </w:tc>
        <w:tc>
          <w:tcPr>
            <w:tcW w:w="425" w:type="dxa"/>
          </w:tcPr>
          <w:p w:rsidR="007D4485" w:rsidRPr="00254795" w:rsidRDefault="007D4485" w:rsidP="00DD4AEA">
            <w:pPr>
              <w:tabs>
                <w:tab w:val="left" w:pos="1332"/>
              </w:tabs>
              <w:jc w:val="center"/>
              <w:rPr>
                <w:sz w:val="20"/>
                <w:szCs w:val="20"/>
              </w:rPr>
            </w:pPr>
            <w:r w:rsidRPr="00254795">
              <w:rPr>
                <w:sz w:val="20"/>
                <w:szCs w:val="20"/>
              </w:rPr>
              <w:t>3</w:t>
            </w:r>
          </w:p>
        </w:tc>
        <w:tc>
          <w:tcPr>
            <w:tcW w:w="709" w:type="dxa"/>
          </w:tcPr>
          <w:p w:rsidR="007D4485" w:rsidRPr="00254795" w:rsidRDefault="007D4485" w:rsidP="00DD4AEA">
            <w:pPr>
              <w:tabs>
                <w:tab w:val="left" w:pos="1332"/>
              </w:tabs>
              <w:jc w:val="center"/>
              <w:rPr>
                <w:sz w:val="20"/>
                <w:szCs w:val="20"/>
              </w:rPr>
            </w:pPr>
            <w:r w:rsidRPr="00254795">
              <w:rPr>
                <w:sz w:val="20"/>
                <w:szCs w:val="20"/>
              </w:rPr>
              <w:t>16</w:t>
            </w:r>
          </w:p>
        </w:tc>
      </w:tr>
      <w:tr w:rsidR="007D4485" w:rsidRPr="00F32911" w:rsidTr="007D4485">
        <w:trPr>
          <w:trHeight w:val="794"/>
        </w:trPr>
        <w:tc>
          <w:tcPr>
            <w:tcW w:w="1276" w:type="dxa"/>
          </w:tcPr>
          <w:p w:rsidR="007D4485" w:rsidRPr="00254795" w:rsidRDefault="007D4485" w:rsidP="00DD4AEA">
            <w:pPr>
              <w:ind w:left="-288"/>
              <w:rPr>
                <w:sz w:val="20"/>
                <w:szCs w:val="20"/>
              </w:rPr>
            </w:pPr>
            <w:r w:rsidRPr="00254795">
              <w:rPr>
                <w:sz w:val="20"/>
                <w:szCs w:val="20"/>
              </w:rPr>
              <w:t>К  Количество</w:t>
            </w:r>
          </w:p>
          <w:p w:rsidR="007D4485" w:rsidRPr="00254795" w:rsidRDefault="007D4485" w:rsidP="00DD4AEA">
            <w:pPr>
              <w:rPr>
                <w:sz w:val="20"/>
                <w:szCs w:val="20"/>
              </w:rPr>
            </w:pPr>
            <w:r w:rsidRPr="00254795">
              <w:rPr>
                <w:sz w:val="20"/>
                <w:szCs w:val="20"/>
              </w:rPr>
              <w:t>детей в этих семьях</w:t>
            </w:r>
          </w:p>
        </w:tc>
        <w:tc>
          <w:tcPr>
            <w:tcW w:w="567" w:type="dxa"/>
          </w:tcPr>
          <w:p w:rsidR="007D4485" w:rsidRPr="00254795" w:rsidRDefault="007D4485" w:rsidP="00DD4AEA">
            <w:pPr>
              <w:rPr>
                <w:sz w:val="20"/>
                <w:szCs w:val="20"/>
              </w:rPr>
            </w:pPr>
            <w:r w:rsidRPr="00254795">
              <w:rPr>
                <w:sz w:val="20"/>
                <w:szCs w:val="20"/>
              </w:rPr>
              <w:t>42</w:t>
            </w:r>
            <w:r w:rsidR="00DD4AEA">
              <w:rPr>
                <w:sz w:val="20"/>
                <w:szCs w:val="20"/>
              </w:rPr>
              <w:t>2</w:t>
            </w:r>
          </w:p>
        </w:tc>
        <w:tc>
          <w:tcPr>
            <w:tcW w:w="567" w:type="dxa"/>
          </w:tcPr>
          <w:p w:rsidR="007D4485" w:rsidRPr="00254795" w:rsidRDefault="007D4485" w:rsidP="00DD4AEA">
            <w:pPr>
              <w:jc w:val="center"/>
              <w:rPr>
                <w:sz w:val="20"/>
                <w:szCs w:val="20"/>
              </w:rPr>
            </w:pPr>
            <w:r w:rsidRPr="00254795">
              <w:rPr>
                <w:sz w:val="20"/>
                <w:szCs w:val="20"/>
              </w:rPr>
              <w:t>1</w:t>
            </w:r>
            <w:r w:rsidR="00DD4AEA">
              <w:rPr>
                <w:sz w:val="20"/>
                <w:szCs w:val="20"/>
              </w:rPr>
              <w:t>61</w:t>
            </w:r>
          </w:p>
        </w:tc>
        <w:tc>
          <w:tcPr>
            <w:tcW w:w="567" w:type="dxa"/>
          </w:tcPr>
          <w:p w:rsidR="007D4485" w:rsidRPr="00254795" w:rsidRDefault="007D4485" w:rsidP="00DD4AEA">
            <w:pPr>
              <w:jc w:val="center"/>
              <w:rPr>
                <w:sz w:val="20"/>
                <w:szCs w:val="20"/>
              </w:rPr>
            </w:pPr>
            <w:r w:rsidRPr="00254795">
              <w:rPr>
                <w:sz w:val="20"/>
                <w:szCs w:val="20"/>
              </w:rPr>
              <w:t>74</w:t>
            </w:r>
          </w:p>
        </w:tc>
        <w:tc>
          <w:tcPr>
            <w:tcW w:w="567" w:type="dxa"/>
          </w:tcPr>
          <w:p w:rsidR="007D4485" w:rsidRPr="00254795" w:rsidRDefault="007D4485" w:rsidP="00DD4AEA">
            <w:pPr>
              <w:jc w:val="center"/>
              <w:rPr>
                <w:sz w:val="20"/>
                <w:szCs w:val="20"/>
              </w:rPr>
            </w:pPr>
            <w:r w:rsidRPr="00254795">
              <w:rPr>
                <w:sz w:val="20"/>
                <w:szCs w:val="20"/>
              </w:rPr>
              <w:t>6</w:t>
            </w:r>
          </w:p>
        </w:tc>
        <w:tc>
          <w:tcPr>
            <w:tcW w:w="426" w:type="dxa"/>
          </w:tcPr>
          <w:p w:rsidR="007D4485" w:rsidRPr="00254795" w:rsidRDefault="007D4485" w:rsidP="00DD4AEA">
            <w:pPr>
              <w:jc w:val="center"/>
              <w:rPr>
                <w:sz w:val="20"/>
                <w:szCs w:val="20"/>
              </w:rPr>
            </w:pPr>
            <w:r w:rsidRPr="00254795">
              <w:rPr>
                <w:sz w:val="20"/>
                <w:szCs w:val="20"/>
              </w:rPr>
              <w:t>10</w:t>
            </w:r>
          </w:p>
        </w:tc>
        <w:tc>
          <w:tcPr>
            <w:tcW w:w="425" w:type="dxa"/>
          </w:tcPr>
          <w:p w:rsidR="007D4485" w:rsidRPr="00254795" w:rsidRDefault="007D4485" w:rsidP="00DD4AEA">
            <w:pPr>
              <w:jc w:val="center"/>
              <w:rPr>
                <w:sz w:val="20"/>
                <w:szCs w:val="20"/>
              </w:rPr>
            </w:pPr>
            <w:r w:rsidRPr="00254795">
              <w:rPr>
                <w:sz w:val="20"/>
                <w:szCs w:val="20"/>
              </w:rPr>
              <w:t>10</w:t>
            </w:r>
          </w:p>
        </w:tc>
        <w:tc>
          <w:tcPr>
            <w:tcW w:w="567" w:type="dxa"/>
          </w:tcPr>
          <w:p w:rsidR="007D4485" w:rsidRPr="00254795" w:rsidRDefault="007D4485" w:rsidP="00DD4AEA">
            <w:pPr>
              <w:jc w:val="center"/>
              <w:rPr>
                <w:sz w:val="20"/>
                <w:szCs w:val="20"/>
              </w:rPr>
            </w:pPr>
            <w:r w:rsidRPr="00254795">
              <w:rPr>
                <w:sz w:val="20"/>
                <w:szCs w:val="20"/>
              </w:rPr>
              <w:t>2</w:t>
            </w:r>
          </w:p>
        </w:tc>
        <w:tc>
          <w:tcPr>
            <w:tcW w:w="567" w:type="dxa"/>
          </w:tcPr>
          <w:p w:rsidR="007D4485" w:rsidRPr="00254795" w:rsidRDefault="007D4485" w:rsidP="00DD4AEA">
            <w:pPr>
              <w:jc w:val="center"/>
              <w:rPr>
                <w:sz w:val="20"/>
                <w:szCs w:val="20"/>
              </w:rPr>
            </w:pPr>
            <w:r w:rsidRPr="00254795">
              <w:rPr>
                <w:sz w:val="20"/>
                <w:szCs w:val="20"/>
              </w:rPr>
              <w:t>137</w:t>
            </w:r>
          </w:p>
        </w:tc>
        <w:tc>
          <w:tcPr>
            <w:tcW w:w="850" w:type="dxa"/>
          </w:tcPr>
          <w:p w:rsidR="007D4485" w:rsidRPr="00254795" w:rsidRDefault="007D4485" w:rsidP="00DD4AEA">
            <w:pPr>
              <w:jc w:val="center"/>
              <w:rPr>
                <w:sz w:val="20"/>
                <w:szCs w:val="20"/>
              </w:rPr>
            </w:pPr>
            <w:r w:rsidRPr="00254795">
              <w:rPr>
                <w:sz w:val="20"/>
                <w:szCs w:val="20"/>
              </w:rPr>
              <w:t>12</w:t>
            </w:r>
          </w:p>
        </w:tc>
        <w:tc>
          <w:tcPr>
            <w:tcW w:w="851" w:type="dxa"/>
          </w:tcPr>
          <w:p w:rsidR="007D4485" w:rsidRPr="00254795" w:rsidRDefault="007D4485" w:rsidP="00DD4AEA">
            <w:pPr>
              <w:jc w:val="center"/>
              <w:rPr>
                <w:sz w:val="20"/>
                <w:szCs w:val="20"/>
              </w:rPr>
            </w:pPr>
            <w:r w:rsidRPr="00254795">
              <w:rPr>
                <w:sz w:val="20"/>
                <w:szCs w:val="20"/>
              </w:rPr>
              <w:t>4</w:t>
            </w:r>
          </w:p>
        </w:tc>
        <w:tc>
          <w:tcPr>
            <w:tcW w:w="1134" w:type="dxa"/>
          </w:tcPr>
          <w:p w:rsidR="007D4485" w:rsidRPr="00254795" w:rsidRDefault="007D4485" w:rsidP="00DD4AEA">
            <w:pPr>
              <w:jc w:val="center"/>
              <w:rPr>
                <w:sz w:val="20"/>
                <w:szCs w:val="20"/>
              </w:rPr>
            </w:pPr>
            <w:r w:rsidRPr="00254795">
              <w:rPr>
                <w:sz w:val="20"/>
                <w:szCs w:val="20"/>
              </w:rPr>
              <w:t>1</w:t>
            </w:r>
          </w:p>
        </w:tc>
        <w:tc>
          <w:tcPr>
            <w:tcW w:w="425" w:type="dxa"/>
          </w:tcPr>
          <w:p w:rsidR="007D4485" w:rsidRPr="00254795" w:rsidRDefault="007D4485" w:rsidP="00DD4AEA">
            <w:pPr>
              <w:jc w:val="center"/>
              <w:rPr>
                <w:sz w:val="20"/>
                <w:szCs w:val="20"/>
              </w:rPr>
            </w:pPr>
            <w:r w:rsidRPr="00254795">
              <w:rPr>
                <w:sz w:val="20"/>
                <w:szCs w:val="20"/>
              </w:rPr>
              <w:t>7</w:t>
            </w:r>
          </w:p>
        </w:tc>
        <w:tc>
          <w:tcPr>
            <w:tcW w:w="709" w:type="dxa"/>
          </w:tcPr>
          <w:p w:rsidR="007D4485" w:rsidRPr="00254795" w:rsidRDefault="007D4485" w:rsidP="00DD4AEA">
            <w:pPr>
              <w:jc w:val="center"/>
              <w:rPr>
                <w:sz w:val="20"/>
                <w:szCs w:val="20"/>
              </w:rPr>
            </w:pPr>
            <w:r w:rsidRPr="00254795">
              <w:rPr>
                <w:sz w:val="20"/>
                <w:szCs w:val="20"/>
              </w:rPr>
              <w:t>48</w:t>
            </w:r>
          </w:p>
        </w:tc>
        <w:tc>
          <w:tcPr>
            <w:tcW w:w="709" w:type="dxa"/>
          </w:tcPr>
          <w:p w:rsidR="007D4485" w:rsidRPr="00254795" w:rsidRDefault="007D4485" w:rsidP="00DD4AEA">
            <w:pPr>
              <w:jc w:val="center"/>
              <w:rPr>
                <w:sz w:val="20"/>
                <w:szCs w:val="20"/>
              </w:rPr>
            </w:pPr>
            <w:r w:rsidRPr="00254795">
              <w:rPr>
                <w:sz w:val="20"/>
                <w:szCs w:val="20"/>
              </w:rPr>
              <w:t>6</w:t>
            </w:r>
          </w:p>
        </w:tc>
        <w:tc>
          <w:tcPr>
            <w:tcW w:w="425" w:type="dxa"/>
          </w:tcPr>
          <w:p w:rsidR="007D4485" w:rsidRPr="00254795" w:rsidRDefault="007D4485" w:rsidP="00DD4AEA">
            <w:pPr>
              <w:jc w:val="center"/>
              <w:rPr>
                <w:sz w:val="20"/>
                <w:szCs w:val="20"/>
              </w:rPr>
            </w:pPr>
            <w:r w:rsidRPr="00254795">
              <w:rPr>
                <w:sz w:val="20"/>
                <w:szCs w:val="20"/>
              </w:rPr>
              <w:t>6</w:t>
            </w:r>
          </w:p>
        </w:tc>
        <w:tc>
          <w:tcPr>
            <w:tcW w:w="709" w:type="dxa"/>
          </w:tcPr>
          <w:p w:rsidR="007D4485" w:rsidRPr="00254795" w:rsidRDefault="007D4485" w:rsidP="00DD4AEA">
            <w:pPr>
              <w:jc w:val="center"/>
              <w:rPr>
                <w:sz w:val="20"/>
                <w:szCs w:val="20"/>
              </w:rPr>
            </w:pPr>
            <w:r w:rsidRPr="00254795">
              <w:rPr>
                <w:sz w:val="20"/>
                <w:szCs w:val="20"/>
              </w:rPr>
              <w:t>21</w:t>
            </w:r>
          </w:p>
        </w:tc>
      </w:tr>
    </w:tbl>
    <w:p w:rsidR="007D4485" w:rsidRDefault="00DD4AEA" w:rsidP="00DD4AEA">
      <w:pPr>
        <w:tabs>
          <w:tab w:val="center" w:pos="7803"/>
        </w:tabs>
        <w:spacing w:after="0"/>
        <w:jc w:val="both"/>
        <w:rPr>
          <w:rFonts w:ascii="Times New Roman" w:hAnsi="Times New Roman"/>
          <w:sz w:val="28"/>
          <w:szCs w:val="28"/>
        </w:rPr>
      </w:pPr>
      <w:r w:rsidRPr="00DD4AEA">
        <w:rPr>
          <w:rFonts w:ascii="Times New Roman" w:hAnsi="Times New Roman"/>
          <w:sz w:val="28"/>
          <w:szCs w:val="28"/>
        </w:rPr>
        <w:lastRenderedPageBreak/>
        <w:t xml:space="preserve">            </w:t>
      </w:r>
      <w:r>
        <w:rPr>
          <w:rFonts w:ascii="Times New Roman" w:hAnsi="Times New Roman"/>
          <w:sz w:val="28"/>
          <w:szCs w:val="28"/>
        </w:rPr>
        <w:t xml:space="preserve">Социальный паспорт школы 2018-2019 учебного года по сравнению с предыдущим показывает, что количество малообеспеченных, многодетных  и неполных семей, детей - инвалидов остаётся на прежнем уровне, а число, обучающихся, состоящих на различных уровнях профилактического учёта – снижается.   </w:t>
      </w:r>
    </w:p>
    <w:p w:rsidR="00DD4AEA" w:rsidRPr="00DD4AEA" w:rsidRDefault="00DD4AEA" w:rsidP="00DD4AEA">
      <w:pPr>
        <w:tabs>
          <w:tab w:val="center" w:pos="7803"/>
        </w:tabs>
        <w:spacing w:after="0"/>
        <w:jc w:val="both"/>
        <w:rPr>
          <w:rFonts w:ascii="Times New Roman" w:hAnsi="Times New Roman"/>
          <w:sz w:val="28"/>
          <w:szCs w:val="28"/>
        </w:rPr>
      </w:pPr>
      <w:r>
        <w:rPr>
          <w:rFonts w:ascii="Times New Roman" w:hAnsi="Times New Roman"/>
          <w:sz w:val="28"/>
          <w:szCs w:val="28"/>
        </w:rPr>
        <w:t xml:space="preserve">             Вместе с тем, педагогический коллектив школы активно ведёт работу по профилактике правонарушений, преступлений, беспризорности и безнадзорности несовершеннолетних. Особое внимание уделяется детям из категории социально опасных семей, а также  состоящих на различных профилактических учётах</w:t>
      </w:r>
      <w:r w:rsidR="008E47BE">
        <w:rPr>
          <w:rFonts w:ascii="Times New Roman" w:hAnsi="Times New Roman"/>
          <w:sz w:val="28"/>
          <w:szCs w:val="28"/>
        </w:rPr>
        <w:t xml:space="preserve">. На каждого ребёнка СОП и семью СОП составляется </w:t>
      </w:r>
      <w:r>
        <w:rPr>
          <w:rFonts w:ascii="Times New Roman" w:hAnsi="Times New Roman"/>
          <w:sz w:val="28"/>
          <w:szCs w:val="28"/>
        </w:rPr>
        <w:t>индивидуальная программ</w:t>
      </w:r>
      <w:r w:rsidR="008E47BE">
        <w:rPr>
          <w:rFonts w:ascii="Times New Roman" w:hAnsi="Times New Roman"/>
          <w:sz w:val="28"/>
          <w:szCs w:val="28"/>
        </w:rPr>
        <w:t>а реабилитации и со</w:t>
      </w:r>
      <w:r>
        <w:rPr>
          <w:rFonts w:ascii="Times New Roman" w:hAnsi="Times New Roman"/>
          <w:sz w:val="28"/>
          <w:szCs w:val="28"/>
        </w:rPr>
        <w:t>циальной адаптации</w:t>
      </w:r>
      <w:r w:rsidR="008E47BE">
        <w:rPr>
          <w:rFonts w:ascii="Times New Roman" w:hAnsi="Times New Roman"/>
          <w:sz w:val="28"/>
          <w:szCs w:val="28"/>
        </w:rPr>
        <w:t>, отчёт о реализации которой дважды в год предоставляется в КДН и ЗП Администрации Нелидовского района</w:t>
      </w:r>
      <w:r>
        <w:rPr>
          <w:rFonts w:ascii="Times New Roman" w:hAnsi="Times New Roman"/>
          <w:sz w:val="28"/>
          <w:szCs w:val="28"/>
        </w:rPr>
        <w:t>.</w:t>
      </w:r>
      <w:r w:rsidR="008E47BE">
        <w:rPr>
          <w:rFonts w:ascii="Times New Roman" w:hAnsi="Times New Roman"/>
          <w:sz w:val="28"/>
          <w:szCs w:val="28"/>
        </w:rPr>
        <w:t xml:space="preserve"> По данному вопросу школа активно взаимодействует с различными органами и учреждениями системы профилактики.</w:t>
      </w:r>
    </w:p>
    <w:p w:rsidR="00012CED" w:rsidRPr="0038783C" w:rsidRDefault="00FD5A74" w:rsidP="00012CED">
      <w:pPr>
        <w:spacing w:after="0"/>
        <w:ind w:firstLine="709"/>
        <w:jc w:val="both"/>
        <w:rPr>
          <w:rStyle w:val="af4"/>
          <w:rFonts w:ascii="Times New Roman" w:hAnsi="Times New Roman"/>
          <w:i w:val="0"/>
          <w:color w:val="C00000"/>
          <w:sz w:val="28"/>
          <w:szCs w:val="28"/>
        </w:rPr>
      </w:pPr>
      <w:r>
        <w:rPr>
          <w:rFonts w:ascii="Times New Roman" w:hAnsi="Times New Roman"/>
          <w:iCs/>
          <w:sz w:val="28"/>
          <w:szCs w:val="28"/>
        </w:rPr>
        <w:t xml:space="preserve">    </w:t>
      </w:r>
      <w:r w:rsidR="00012CED" w:rsidRPr="00AD613B">
        <w:rPr>
          <w:rFonts w:ascii="Times New Roman" w:hAnsi="Times New Roman"/>
          <w:iCs/>
          <w:sz w:val="28"/>
          <w:szCs w:val="28"/>
        </w:rPr>
        <w:t xml:space="preserve">В течение учебного года </w:t>
      </w:r>
      <w:r w:rsidR="0038783C">
        <w:rPr>
          <w:rFonts w:ascii="Times New Roman" w:hAnsi="Times New Roman"/>
          <w:iCs/>
          <w:sz w:val="28"/>
          <w:szCs w:val="28"/>
        </w:rPr>
        <w:t>школа также</w:t>
      </w:r>
      <w:r w:rsidR="00012CED" w:rsidRPr="00AD613B">
        <w:rPr>
          <w:rFonts w:ascii="Times New Roman" w:hAnsi="Times New Roman"/>
          <w:iCs/>
          <w:sz w:val="28"/>
          <w:szCs w:val="28"/>
        </w:rPr>
        <w:t xml:space="preserve"> сотрудничала с приходом церкви иконы Балыкинской Божией Матери, технической школой </w:t>
      </w:r>
      <w:r w:rsidR="00012CED" w:rsidRPr="00AD613B">
        <w:rPr>
          <w:rFonts w:ascii="Times New Roman" w:hAnsi="Times New Roman"/>
          <w:sz w:val="28"/>
          <w:szCs w:val="28"/>
        </w:rPr>
        <w:t>ДОСААФ России</w:t>
      </w:r>
      <w:r w:rsidR="00012CED">
        <w:rPr>
          <w:rFonts w:ascii="Times New Roman" w:hAnsi="Times New Roman"/>
          <w:sz w:val="28"/>
          <w:szCs w:val="28"/>
        </w:rPr>
        <w:t>,</w:t>
      </w:r>
      <w:r>
        <w:rPr>
          <w:rFonts w:ascii="Times New Roman" w:hAnsi="Times New Roman"/>
          <w:sz w:val="28"/>
          <w:szCs w:val="28"/>
        </w:rPr>
        <w:t xml:space="preserve"> Нелидовским колледжем, </w:t>
      </w:r>
      <w:r w:rsidR="00012CED">
        <w:rPr>
          <w:rFonts w:ascii="Times New Roman" w:hAnsi="Times New Roman"/>
          <w:sz w:val="28"/>
          <w:szCs w:val="28"/>
        </w:rPr>
        <w:t xml:space="preserve"> Управлением по культуре, делам молодёжи и спорту Администрации Нелидовского городского округа, Домом детского творчества</w:t>
      </w:r>
      <w:r w:rsidR="0038783C">
        <w:rPr>
          <w:rFonts w:ascii="Times New Roman" w:hAnsi="Times New Roman"/>
          <w:iCs/>
          <w:sz w:val="28"/>
          <w:szCs w:val="28"/>
        </w:rPr>
        <w:t xml:space="preserve">, </w:t>
      </w:r>
      <w:r>
        <w:rPr>
          <w:rFonts w:ascii="Times New Roman" w:hAnsi="Times New Roman"/>
          <w:iCs/>
          <w:sz w:val="28"/>
          <w:szCs w:val="28"/>
        </w:rPr>
        <w:t xml:space="preserve">Детской школой искусств, Детско- юношеской спортивной школой, </w:t>
      </w:r>
      <w:r w:rsidR="0038783C">
        <w:rPr>
          <w:rFonts w:ascii="Times New Roman" w:hAnsi="Times New Roman"/>
          <w:iCs/>
          <w:sz w:val="28"/>
          <w:szCs w:val="28"/>
        </w:rPr>
        <w:t>Советом Ветеранов, общественной организацией «Союз чернобыльцев», поисковым отрядом «Вечность»</w:t>
      </w:r>
      <w:r w:rsidR="0038783C">
        <w:rPr>
          <w:rFonts w:ascii="Times New Roman" w:hAnsi="Times New Roman"/>
          <w:sz w:val="28"/>
          <w:szCs w:val="28"/>
        </w:rPr>
        <w:t>,</w:t>
      </w:r>
      <w:r w:rsidR="00012CED" w:rsidRPr="00AD613B">
        <w:rPr>
          <w:rStyle w:val="af4"/>
          <w:rFonts w:ascii="Times New Roman" w:hAnsi="Times New Roman"/>
          <w:sz w:val="28"/>
          <w:szCs w:val="28"/>
        </w:rPr>
        <w:t xml:space="preserve"> </w:t>
      </w:r>
      <w:r w:rsidR="00012CED" w:rsidRPr="0038783C">
        <w:rPr>
          <w:rStyle w:val="af4"/>
          <w:rFonts w:ascii="Times New Roman" w:hAnsi="Times New Roman"/>
          <w:i w:val="0"/>
          <w:sz w:val="28"/>
          <w:szCs w:val="28"/>
        </w:rPr>
        <w:t>Центрально-лесным Государственным Заповедником, Центральной межпоселенческой библиотекой</w:t>
      </w:r>
      <w:r>
        <w:rPr>
          <w:rStyle w:val="af4"/>
          <w:rFonts w:ascii="Times New Roman" w:hAnsi="Times New Roman"/>
          <w:i w:val="0"/>
          <w:sz w:val="28"/>
          <w:szCs w:val="28"/>
        </w:rPr>
        <w:t xml:space="preserve"> и многими другими</w:t>
      </w:r>
      <w:r w:rsidR="00012CED" w:rsidRPr="0038783C">
        <w:rPr>
          <w:rStyle w:val="af4"/>
          <w:rFonts w:ascii="Times New Roman" w:hAnsi="Times New Roman"/>
          <w:i w:val="0"/>
          <w:sz w:val="28"/>
          <w:szCs w:val="28"/>
        </w:rPr>
        <w:t>.</w:t>
      </w:r>
      <w:r w:rsidR="00012CED" w:rsidRPr="0038783C">
        <w:rPr>
          <w:rStyle w:val="af4"/>
          <w:rFonts w:ascii="Times New Roman" w:hAnsi="Times New Roman"/>
          <w:i w:val="0"/>
          <w:color w:val="C00000"/>
          <w:sz w:val="28"/>
          <w:szCs w:val="28"/>
        </w:rPr>
        <w:t xml:space="preserve">  </w:t>
      </w:r>
    </w:p>
    <w:p w:rsidR="00012CED" w:rsidRDefault="00012CED" w:rsidP="00012CED">
      <w:pPr>
        <w:spacing w:after="0" w:line="240" w:lineRule="auto"/>
        <w:ind w:firstLine="708"/>
        <w:jc w:val="both"/>
        <w:rPr>
          <w:rFonts w:ascii="Times New Roman" w:hAnsi="Times New Roman"/>
          <w:sz w:val="28"/>
          <w:szCs w:val="28"/>
        </w:rPr>
      </w:pPr>
    </w:p>
    <w:p w:rsidR="00012CED" w:rsidRPr="0001498B" w:rsidRDefault="00012CED" w:rsidP="00012CED">
      <w:pPr>
        <w:spacing w:after="0" w:line="240" w:lineRule="auto"/>
        <w:jc w:val="center"/>
        <w:rPr>
          <w:rFonts w:ascii="Times New Roman" w:hAnsi="Times New Roman"/>
          <w:b/>
          <w:bCs/>
          <w:sz w:val="28"/>
          <w:szCs w:val="28"/>
        </w:rPr>
      </w:pPr>
      <w:r w:rsidRPr="0001498B">
        <w:rPr>
          <w:rFonts w:ascii="Times New Roman" w:hAnsi="Times New Roman"/>
          <w:b/>
          <w:bCs/>
          <w:sz w:val="28"/>
          <w:szCs w:val="28"/>
        </w:rPr>
        <w:t xml:space="preserve">6. </w:t>
      </w:r>
      <w:r w:rsidRPr="00273D0A">
        <w:rPr>
          <w:rFonts w:ascii="Times New Roman" w:hAnsi="Times New Roman"/>
          <w:b/>
          <w:bCs/>
          <w:sz w:val="28"/>
          <w:szCs w:val="28"/>
          <w:u w:val="single"/>
        </w:rPr>
        <w:t>Финансово-экономическая деятельность</w:t>
      </w:r>
    </w:p>
    <w:p w:rsidR="00012CED" w:rsidRPr="000E0497" w:rsidRDefault="00012CED" w:rsidP="00012CED">
      <w:pPr>
        <w:spacing w:after="0"/>
        <w:ind w:firstLine="708"/>
        <w:jc w:val="both"/>
        <w:rPr>
          <w:rFonts w:ascii="Times New Roman" w:hAnsi="Times New Roman"/>
          <w:b/>
          <w:bCs/>
          <w:sz w:val="28"/>
          <w:szCs w:val="28"/>
        </w:rPr>
      </w:pPr>
      <w:r>
        <w:rPr>
          <w:rFonts w:ascii="Times New Roman" w:hAnsi="Times New Roman"/>
          <w:b/>
          <w:bCs/>
          <w:sz w:val="28"/>
          <w:szCs w:val="28"/>
        </w:rPr>
        <w:t xml:space="preserve">Годовой бюджет </w:t>
      </w:r>
      <w:r w:rsidR="00FD5A74">
        <w:rPr>
          <w:rFonts w:ascii="Times New Roman" w:hAnsi="Times New Roman"/>
          <w:b/>
          <w:bCs/>
          <w:sz w:val="28"/>
          <w:szCs w:val="28"/>
        </w:rPr>
        <w:t xml:space="preserve">Школы №3 </w:t>
      </w:r>
      <w:r>
        <w:rPr>
          <w:rFonts w:ascii="Times New Roman" w:hAnsi="Times New Roman"/>
          <w:b/>
          <w:bCs/>
          <w:sz w:val="28"/>
          <w:szCs w:val="28"/>
        </w:rPr>
        <w:t>(на 2019</w:t>
      </w:r>
      <w:r w:rsidRPr="000E0497">
        <w:rPr>
          <w:rFonts w:ascii="Times New Roman" w:hAnsi="Times New Roman"/>
          <w:b/>
          <w:bCs/>
          <w:sz w:val="28"/>
          <w:szCs w:val="28"/>
        </w:rPr>
        <w:t xml:space="preserve">-й  финансовый год) составляет </w:t>
      </w:r>
    </w:p>
    <w:p w:rsidR="00012CED" w:rsidRPr="000E0497" w:rsidRDefault="003B0E96" w:rsidP="00012CED">
      <w:pPr>
        <w:spacing w:after="0"/>
        <w:jc w:val="both"/>
        <w:rPr>
          <w:rFonts w:ascii="Times New Roman" w:hAnsi="Times New Roman"/>
          <w:b/>
          <w:bCs/>
          <w:sz w:val="28"/>
          <w:szCs w:val="28"/>
        </w:rPr>
      </w:pPr>
      <w:r>
        <w:rPr>
          <w:rFonts w:ascii="Times New Roman" w:hAnsi="Times New Roman"/>
          <w:b/>
          <w:bCs/>
          <w:sz w:val="28"/>
          <w:szCs w:val="28"/>
        </w:rPr>
        <w:t>26 398,8</w:t>
      </w:r>
      <w:r w:rsidR="00012CED" w:rsidRPr="000E0497">
        <w:rPr>
          <w:rFonts w:ascii="Times New Roman" w:hAnsi="Times New Roman"/>
          <w:b/>
          <w:bCs/>
          <w:sz w:val="28"/>
          <w:szCs w:val="28"/>
        </w:rPr>
        <w:t xml:space="preserve"> </w:t>
      </w:r>
      <w:r w:rsidR="0061559A">
        <w:rPr>
          <w:rFonts w:ascii="Times New Roman" w:hAnsi="Times New Roman"/>
          <w:b/>
          <w:bCs/>
          <w:sz w:val="28"/>
          <w:szCs w:val="28"/>
        </w:rPr>
        <w:t xml:space="preserve">тыс. </w:t>
      </w:r>
      <w:r w:rsidR="00012CED" w:rsidRPr="000E0497">
        <w:rPr>
          <w:rFonts w:ascii="Times New Roman" w:hAnsi="Times New Roman"/>
          <w:b/>
          <w:bCs/>
          <w:sz w:val="28"/>
          <w:szCs w:val="28"/>
        </w:rPr>
        <w:t>руб</w:t>
      </w:r>
      <w:r>
        <w:rPr>
          <w:rFonts w:ascii="Times New Roman" w:hAnsi="Times New Roman"/>
          <w:b/>
          <w:bCs/>
          <w:sz w:val="28"/>
          <w:szCs w:val="28"/>
        </w:rPr>
        <w:t>лей</w:t>
      </w:r>
      <w:r w:rsidR="00012CED" w:rsidRPr="000E0497">
        <w:rPr>
          <w:rFonts w:ascii="Times New Roman" w:hAnsi="Times New Roman"/>
          <w:b/>
          <w:bCs/>
          <w:sz w:val="28"/>
          <w:szCs w:val="28"/>
        </w:rPr>
        <w:t>.</w:t>
      </w:r>
    </w:p>
    <w:p w:rsidR="00012CED" w:rsidRPr="0001498B" w:rsidRDefault="00012CED" w:rsidP="00012CED">
      <w:pPr>
        <w:spacing w:after="0"/>
        <w:ind w:firstLine="708"/>
        <w:jc w:val="both"/>
        <w:rPr>
          <w:rFonts w:ascii="Times New Roman" w:hAnsi="Times New Roman"/>
          <w:b/>
          <w:bCs/>
          <w:sz w:val="28"/>
          <w:szCs w:val="28"/>
        </w:rPr>
      </w:pPr>
      <w:r w:rsidRPr="0001498B">
        <w:rPr>
          <w:rFonts w:ascii="Times New Roman" w:hAnsi="Times New Roman"/>
          <w:b/>
          <w:bCs/>
          <w:sz w:val="28"/>
          <w:szCs w:val="28"/>
        </w:rPr>
        <w:t xml:space="preserve">Распределение средств бюджета </w:t>
      </w:r>
      <w:r w:rsidR="0061559A">
        <w:rPr>
          <w:rFonts w:ascii="Times New Roman" w:hAnsi="Times New Roman"/>
          <w:b/>
          <w:bCs/>
          <w:sz w:val="28"/>
          <w:szCs w:val="28"/>
        </w:rPr>
        <w:t>школы</w:t>
      </w:r>
      <w:r w:rsidRPr="0001498B">
        <w:rPr>
          <w:rFonts w:ascii="Times New Roman" w:hAnsi="Times New Roman"/>
          <w:b/>
          <w:bCs/>
          <w:sz w:val="28"/>
          <w:szCs w:val="28"/>
        </w:rPr>
        <w:t xml:space="preserve"> по источникам их получения:</w:t>
      </w:r>
    </w:p>
    <w:p w:rsidR="00012CED" w:rsidRPr="0001498B" w:rsidRDefault="00012CED" w:rsidP="00012CED">
      <w:pPr>
        <w:spacing w:after="0"/>
        <w:jc w:val="both"/>
        <w:rPr>
          <w:rFonts w:ascii="Times New Roman" w:hAnsi="Times New Roman"/>
          <w:sz w:val="28"/>
          <w:szCs w:val="28"/>
        </w:rPr>
      </w:pPr>
      <w:r w:rsidRPr="0001498B">
        <w:rPr>
          <w:rFonts w:ascii="Times New Roman" w:hAnsi="Times New Roman"/>
          <w:sz w:val="28"/>
          <w:szCs w:val="28"/>
        </w:rPr>
        <w:t>С</w:t>
      </w:r>
      <w:r>
        <w:rPr>
          <w:rFonts w:ascii="Times New Roman" w:hAnsi="Times New Roman"/>
          <w:sz w:val="28"/>
          <w:szCs w:val="28"/>
        </w:rPr>
        <w:t>редс</w:t>
      </w:r>
      <w:r w:rsidR="003B0E96">
        <w:rPr>
          <w:rFonts w:ascii="Times New Roman" w:hAnsi="Times New Roman"/>
          <w:sz w:val="28"/>
          <w:szCs w:val="28"/>
        </w:rPr>
        <w:t>тва местного бюджета – 5013,6</w:t>
      </w:r>
      <w:r w:rsidRPr="0001498B">
        <w:rPr>
          <w:rFonts w:ascii="Times New Roman" w:hAnsi="Times New Roman"/>
          <w:sz w:val="28"/>
          <w:szCs w:val="28"/>
        </w:rPr>
        <w:t xml:space="preserve"> </w:t>
      </w:r>
      <w:r w:rsidR="0061559A">
        <w:rPr>
          <w:rFonts w:ascii="Times New Roman" w:hAnsi="Times New Roman"/>
          <w:sz w:val="28"/>
          <w:szCs w:val="28"/>
        </w:rPr>
        <w:t xml:space="preserve">тыс. </w:t>
      </w:r>
      <w:r w:rsidRPr="0001498B">
        <w:rPr>
          <w:rFonts w:ascii="Times New Roman" w:hAnsi="Times New Roman"/>
          <w:sz w:val="28"/>
          <w:szCs w:val="28"/>
        </w:rPr>
        <w:t>руб.</w:t>
      </w:r>
    </w:p>
    <w:p w:rsidR="00012CED" w:rsidRPr="0001498B" w:rsidRDefault="00012CED" w:rsidP="00012CED">
      <w:pPr>
        <w:spacing w:after="0"/>
        <w:jc w:val="both"/>
        <w:rPr>
          <w:rFonts w:ascii="Times New Roman" w:hAnsi="Times New Roman"/>
          <w:sz w:val="28"/>
          <w:szCs w:val="28"/>
        </w:rPr>
      </w:pPr>
      <w:r>
        <w:rPr>
          <w:rFonts w:ascii="Times New Roman" w:hAnsi="Times New Roman"/>
          <w:sz w:val="28"/>
          <w:szCs w:val="28"/>
        </w:rPr>
        <w:t>Средства областн</w:t>
      </w:r>
      <w:r w:rsidR="003B0E96">
        <w:rPr>
          <w:rFonts w:ascii="Times New Roman" w:hAnsi="Times New Roman"/>
          <w:sz w:val="28"/>
          <w:szCs w:val="28"/>
        </w:rPr>
        <w:t>ого бюджета – 18 943,6</w:t>
      </w:r>
      <w:r w:rsidRPr="0001498B">
        <w:rPr>
          <w:rFonts w:ascii="Times New Roman" w:hAnsi="Times New Roman"/>
          <w:sz w:val="28"/>
          <w:szCs w:val="28"/>
        </w:rPr>
        <w:t xml:space="preserve"> </w:t>
      </w:r>
      <w:r w:rsidR="0061559A">
        <w:rPr>
          <w:rFonts w:ascii="Times New Roman" w:hAnsi="Times New Roman"/>
          <w:sz w:val="28"/>
          <w:szCs w:val="28"/>
        </w:rPr>
        <w:t xml:space="preserve"> тыс. </w:t>
      </w:r>
      <w:r w:rsidRPr="0001498B">
        <w:rPr>
          <w:rFonts w:ascii="Times New Roman" w:hAnsi="Times New Roman"/>
          <w:sz w:val="28"/>
          <w:szCs w:val="28"/>
        </w:rPr>
        <w:t>руб.</w:t>
      </w:r>
    </w:p>
    <w:p w:rsidR="00012CED" w:rsidRDefault="00012CED" w:rsidP="00012CED">
      <w:pPr>
        <w:spacing w:after="0"/>
        <w:jc w:val="both"/>
        <w:rPr>
          <w:rFonts w:ascii="Times New Roman" w:hAnsi="Times New Roman"/>
          <w:sz w:val="28"/>
          <w:szCs w:val="28"/>
        </w:rPr>
      </w:pPr>
      <w:r>
        <w:rPr>
          <w:rFonts w:ascii="Times New Roman" w:hAnsi="Times New Roman"/>
          <w:sz w:val="28"/>
          <w:szCs w:val="28"/>
        </w:rPr>
        <w:t>В</w:t>
      </w:r>
      <w:r w:rsidR="003B0E96">
        <w:rPr>
          <w:rFonts w:ascii="Times New Roman" w:hAnsi="Times New Roman"/>
          <w:sz w:val="28"/>
          <w:szCs w:val="28"/>
        </w:rPr>
        <w:t>небюджетные средства – 2 441,6</w:t>
      </w:r>
      <w:r w:rsidR="0061559A">
        <w:rPr>
          <w:rFonts w:ascii="Times New Roman" w:hAnsi="Times New Roman"/>
          <w:sz w:val="28"/>
          <w:szCs w:val="28"/>
        </w:rPr>
        <w:t xml:space="preserve"> тыс.</w:t>
      </w:r>
      <w:r w:rsidRPr="0001498B">
        <w:rPr>
          <w:rFonts w:ascii="Times New Roman" w:hAnsi="Times New Roman"/>
          <w:sz w:val="28"/>
          <w:szCs w:val="28"/>
        </w:rPr>
        <w:t xml:space="preserve"> руб.</w:t>
      </w:r>
    </w:p>
    <w:p w:rsidR="00012CED" w:rsidRPr="0001498B" w:rsidRDefault="00012CED" w:rsidP="00012CED">
      <w:pPr>
        <w:spacing w:after="0"/>
        <w:ind w:firstLine="708"/>
        <w:jc w:val="both"/>
        <w:rPr>
          <w:rFonts w:ascii="Times New Roman" w:hAnsi="Times New Roman"/>
          <w:b/>
          <w:bCs/>
          <w:sz w:val="28"/>
          <w:szCs w:val="28"/>
        </w:rPr>
      </w:pPr>
      <w:r w:rsidRPr="0001498B">
        <w:rPr>
          <w:rFonts w:ascii="Times New Roman" w:hAnsi="Times New Roman"/>
          <w:b/>
          <w:bCs/>
          <w:sz w:val="28"/>
          <w:szCs w:val="28"/>
        </w:rPr>
        <w:t>Направления использования бюджетных средств:</w:t>
      </w:r>
    </w:p>
    <w:p w:rsidR="00012CED" w:rsidRPr="0001498B" w:rsidRDefault="00012CED" w:rsidP="00012CED">
      <w:pPr>
        <w:spacing w:after="0"/>
        <w:jc w:val="both"/>
        <w:rPr>
          <w:rFonts w:ascii="Times New Roman" w:hAnsi="Times New Roman"/>
          <w:sz w:val="28"/>
          <w:szCs w:val="28"/>
        </w:rPr>
      </w:pPr>
      <w:r w:rsidRPr="0001498B">
        <w:rPr>
          <w:rFonts w:ascii="Times New Roman" w:hAnsi="Times New Roman"/>
          <w:sz w:val="28"/>
          <w:szCs w:val="28"/>
        </w:rPr>
        <w:t>- выплата заработной платы с начислениями;</w:t>
      </w:r>
    </w:p>
    <w:p w:rsidR="00012CED" w:rsidRDefault="00012CED" w:rsidP="00012CED">
      <w:pPr>
        <w:spacing w:after="0"/>
        <w:jc w:val="both"/>
        <w:rPr>
          <w:rFonts w:ascii="Times New Roman" w:hAnsi="Times New Roman"/>
          <w:sz w:val="28"/>
          <w:szCs w:val="28"/>
        </w:rPr>
      </w:pPr>
      <w:r w:rsidRPr="0001498B">
        <w:rPr>
          <w:rFonts w:ascii="Times New Roman" w:hAnsi="Times New Roman"/>
          <w:sz w:val="28"/>
          <w:szCs w:val="28"/>
        </w:rPr>
        <w:t>- оплата коммунальных услуг;</w:t>
      </w:r>
    </w:p>
    <w:p w:rsidR="00012CED" w:rsidRPr="0001498B" w:rsidRDefault="00012CED" w:rsidP="00012CED">
      <w:pPr>
        <w:spacing w:after="0"/>
        <w:jc w:val="both"/>
        <w:rPr>
          <w:rFonts w:ascii="Times New Roman" w:hAnsi="Times New Roman"/>
          <w:sz w:val="28"/>
          <w:szCs w:val="28"/>
        </w:rPr>
      </w:pPr>
      <w:r>
        <w:rPr>
          <w:rFonts w:ascii="Times New Roman" w:hAnsi="Times New Roman"/>
          <w:sz w:val="28"/>
          <w:szCs w:val="28"/>
        </w:rPr>
        <w:t>- капитальный и текущий ремонт объектов муниципальной собственности;</w:t>
      </w:r>
    </w:p>
    <w:p w:rsidR="00012CED" w:rsidRPr="0001498B" w:rsidRDefault="00012CED" w:rsidP="00012CED">
      <w:pPr>
        <w:spacing w:after="0"/>
        <w:jc w:val="both"/>
        <w:rPr>
          <w:rFonts w:ascii="Times New Roman" w:hAnsi="Times New Roman"/>
          <w:sz w:val="28"/>
          <w:szCs w:val="28"/>
        </w:rPr>
      </w:pPr>
      <w:r w:rsidRPr="0001498B">
        <w:rPr>
          <w:rFonts w:ascii="Times New Roman" w:hAnsi="Times New Roman"/>
          <w:sz w:val="28"/>
          <w:szCs w:val="28"/>
        </w:rPr>
        <w:t>- оплата услуг связи;</w:t>
      </w:r>
    </w:p>
    <w:p w:rsidR="00012CED" w:rsidRDefault="00012CED" w:rsidP="00012CED">
      <w:pPr>
        <w:spacing w:after="0"/>
        <w:jc w:val="both"/>
        <w:rPr>
          <w:rFonts w:ascii="Times New Roman" w:hAnsi="Times New Roman"/>
          <w:sz w:val="28"/>
          <w:szCs w:val="28"/>
        </w:rPr>
      </w:pPr>
      <w:r>
        <w:rPr>
          <w:rFonts w:ascii="Times New Roman" w:hAnsi="Times New Roman"/>
          <w:sz w:val="28"/>
          <w:szCs w:val="28"/>
        </w:rPr>
        <w:t>- питание детей в дошкольных группах, горячее питание учащихся;</w:t>
      </w:r>
    </w:p>
    <w:p w:rsidR="00012CED" w:rsidRPr="0001498B" w:rsidRDefault="00012CED" w:rsidP="00012CED">
      <w:pPr>
        <w:spacing w:after="0"/>
        <w:jc w:val="both"/>
        <w:rPr>
          <w:rFonts w:ascii="Times New Roman" w:hAnsi="Times New Roman"/>
          <w:sz w:val="28"/>
          <w:szCs w:val="28"/>
        </w:rPr>
      </w:pPr>
      <w:r>
        <w:rPr>
          <w:rFonts w:ascii="Times New Roman" w:hAnsi="Times New Roman"/>
          <w:sz w:val="28"/>
          <w:szCs w:val="28"/>
        </w:rPr>
        <w:t xml:space="preserve">- </w:t>
      </w:r>
      <w:r w:rsidR="003B0E96">
        <w:rPr>
          <w:rFonts w:ascii="Times New Roman" w:hAnsi="Times New Roman"/>
          <w:sz w:val="28"/>
          <w:szCs w:val="28"/>
        </w:rPr>
        <w:t>транспортные услуги</w:t>
      </w:r>
      <w:r>
        <w:rPr>
          <w:rFonts w:ascii="Times New Roman" w:hAnsi="Times New Roman"/>
          <w:sz w:val="28"/>
          <w:szCs w:val="28"/>
        </w:rPr>
        <w:t>;</w:t>
      </w:r>
    </w:p>
    <w:p w:rsidR="00012CED" w:rsidRPr="0001498B" w:rsidRDefault="00012CED" w:rsidP="00012CED">
      <w:pPr>
        <w:spacing w:after="0"/>
        <w:jc w:val="both"/>
        <w:rPr>
          <w:rFonts w:ascii="Times New Roman" w:hAnsi="Times New Roman"/>
          <w:sz w:val="28"/>
          <w:szCs w:val="28"/>
        </w:rPr>
      </w:pPr>
      <w:r w:rsidRPr="0001498B">
        <w:rPr>
          <w:rFonts w:ascii="Times New Roman" w:hAnsi="Times New Roman"/>
          <w:sz w:val="28"/>
          <w:szCs w:val="28"/>
        </w:rPr>
        <w:t>- приобретение материальных запасов для функционирования образовательного учреждения и основных средств;</w:t>
      </w:r>
    </w:p>
    <w:p w:rsidR="00012CED" w:rsidRDefault="00012CED" w:rsidP="00012CED">
      <w:pPr>
        <w:spacing w:after="0"/>
        <w:jc w:val="both"/>
        <w:rPr>
          <w:rFonts w:ascii="Times New Roman" w:hAnsi="Times New Roman"/>
          <w:sz w:val="28"/>
          <w:szCs w:val="28"/>
        </w:rPr>
      </w:pPr>
      <w:r w:rsidRPr="0001498B">
        <w:rPr>
          <w:rFonts w:ascii="Times New Roman" w:hAnsi="Times New Roman"/>
          <w:sz w:val="28"/>
          <w:szCs w:val="28"/>
        </w:rPr>
        <w:t>- оплата догов</w:t>
      </w:r>
      <w:r>
        <w:rPr>
          <w:rFonts w:ascii="Times New Roman" w:hAnsi="Times New Roman"/>
          <w:sz w:val="28"/>
          <w:szCs w:val="28"/>
        </w:rPr>
        <w:t>оров по обслуживанию учреждения;</w:t>
      </w:r>
    </w:p>
    <w:p w:rsidR="00012CED" w:rsidRPr="0001498B" w:rsidRDefault="00012CED" w:rsidP="00012CED">
      <w:pPr>
        <w:spacing w:after="0"/>
        <w:jc w:val="both"/>
        <w:rPr>
          <w:rFonts w:ascii="Times New Roman" w:hAnsi="Times New Roman"/>
          <w:sz w:val="28"/>
          <w:szCs w:val="28"/>
        </w:rPr>
      </w:pPr>
      <w:r>
        <w:rPr>
          <w:rFonts w:ascii="Times New Roman" w:hAnsi="Times New Roman"/>
          <w:sz w:val="28"/>
          <w:szCs w:val="28"/>
        </w:rPr>
        <w:lastRenderedPageBreak/>
        <w:t>- организация отдыха детей в каникулярное время.</w:t>
      </w:r>
    </w:p>
    <w:p w:rsidR="00012CED" w:rsidRPr="0001498B" w:rsidRDefault="00012CED" w:rsidP="00012CED">
      <w:pPr>
        <w:spacing w:after="0"/>
        <w:ind w:firstLine="708"/>
        <w:jc w:val="both"/>
        <w:rPr>
          <w:rFonts w:ascii="Times New Roman" w:hAnsi="Times New Roman"/>
          <w:b/>
          <w:bCs/>
          <w:sz w:val="28"/>
          <w:szCs w:val="28"/>
        </w:rPr>
      </w:pPr>
      <w:r w:rsidRPr="0001498B">
        <w:rPr>
          <w:rFonts w:ascii="Times New Roman" w:hAnsi="Times New Roman"/>
          <w:b/>
          <w:bCs/>
          <w:sz w:val="28"/>
          <w:szCs w:val="28"/>
        </w:rPr>
        <w:t>Направления использования средств от предпринимательской и иной приносящей доход деятельности:</w:t>
      </w:r>
    </w:p>
    <w:p w:rsidR="00012CED" w:rsidRPr="0001498B" w:rsidRDefault="00012CED" w:rsidP="00012CED">
      <w:pPr>
        <w:spacing w:after="0"/>
        <w:jc w:val="both"/>
        <w:rPr>
          <w:rFonts w:ascii="Times New Roman" w:hAnsi="Times New Roman"/>
          <w:sz w:val="28"/>
          <w:szCs w:val="28"/>
        </w:rPr>
      </w:pPr>
      <w:r w:rsidRPr="0001498B">
        <w:rPr>
          <w:rFonts w:ascii="Times New Roman" w:hAnsi="Times New Roman"/>
          <w:sz w:val="28"/>
          <w:szCs w:val="28"/>
        </w:rPr>
        <w:t>- питание детей</w:t>
      </w:r>
      <w:r w:rsidR="003B0E96">
        <w:rPr>
          <w:rFonts w:ascii="Times New Roman" w:hAnsi="Times New Roman"/>
          <w:sz w:val="28"/>
          <w:szCs w:val="28"/>
        </w:rPr>
        <w:t xml:space="preserve"> (родительские средства</w:t>
      </w:r>
      <w:r>
        <w:rPr>
          <w:rFonts w:ascii="Times New Roman" w:hAnsi="Times New Roman"/>
          <w:sz w:val="28"/>
          <w:szCs w:val="28"/>
        </w:rPr>
        <w:t>)</w:t>
      </w:r>
      <w:r w:rsidRPr="0001498B">
        <w:rPr>
          <w:rFonts w:ascii="Times New Roman" w:hAnsi="Times New Roman"/>
          <w:sz w:val="28"/>
          <w:szCs w:val="28"/>
        </w:rPr>
        <w:t>;</w:t>
      </w:r>
    </w:p>
    <w:p w:rsidR="003B0E96" w:rsidRPr="0001498B" w:rsidRDefault="003B0E96" w:rsidP="003B0E96">
      <w:pPr>
        <w:spacing w:after="0"/>
        <w:jc w:val="both"/>
        <w:rPr>
          <w:rFonts w:ascii="Times New Roman" w:hAnsi="Times New Roman"/>
          <w:sz w:val="28"/>
          <w:szCs w:val="28"/>
        </w:rPr>
      </w:pPr>
      <w:r w:rsidRPr="0001498B">
        <w:rPr>
          <w:rFonts w:ascii="Times New Roman" w:hAnsi="Times New Roman"/>
          <w:sz w:val="28"/>
          <w:szCs w:val="28"/>
        </w:rPr>
        <w:t>- питание детей</w:t>
      </w:r>
      <w:r>
        <w:rPr>
          <w:rFonts w:ascii="Times New Roman" w:hAnsi="Times New Roman"/>
          <w:sz w:val="28"/>
          <w:szCs w:val="28"/>
        </w:rPr>
        <w:t xml:space="preserve"> (средства соцзащиты)</w:t>
      </w:r>
      <w:r w:rsidRPr="0001498B">
        <w:rPr>
          <w:rFonts w:ascii="Times New Roman" w:hAnsi="Times New Roman"/>
          <w:sz w:val="28"/>
          <w:szCs w:val="28"/>
        </w:rPr>
        <w:t>;</w:t>
      </w:r>
    </w:p>
    <w:p w:rsidR="00012CED" w:rsidRPr="0001498B" w:rsidRDefault="00012CED" w:rsidP="00012CED">
      <w:pPr>
        <w:spacing w:after="0"/>
        <w:jc w:val="both"/>
        <w:rPr>
          <w:rFonts w:ascii="Times New Roman" w:hAnsi="Times New Roman"/>
          <w:sz w:val="28"/>
          <w:szCs w:val="28"/>
        </w:rPr>
      </w:pPr>
      <w:r w:rsidRPr="0001498B">
        <w:rPr>
          <w:rFonts w:ascii="Times New Roman" w:hAnsi="Times New Roman"/>
          <w:sz w:val="28"/>
          <w:szCs w:val="28"/>
        </w:rPr>
        <w:t xml:space="preserve">- </w:t>
      </w:r>
      <w:r w:rsidR="003B0E96">
        <w:rPr>
          <w:rFonts w:ascii="Times New Roman" w:hAnsi="Times New Roman"/>
          <w:sz w:val="28"/>
          <w:szCs w:val="28"/>
        </w:rPr>
        <w:t xml:space="preserve">текущий </w:t>
      </w:r>
      <w:r w:rsidRPr="0001498B">
        <w:rPr>
          <w:rFonts w:ascii="Times New Roman" w:hAnsi="Times New Roman"/>
          <w:sz w:val="28"/>
          <w:szCs w:val="28"/>
        </w:rPr>
        <w:t>ремонт учреждения;</w:t>
      </w:r>
    </w:p>
    <w:p w:rsidR="00012CED" w:rsidRDefault="00012CED" w:rsidP="00012CED">
      <w:pPr>
        <w:spacing w:after="0"/>
        <w:jc w:val="both"/>
        <w:rPr>
          <w:rFonts w:ascii="Times New Roman" w:hAnsi="Times New Roman"/>
          <w:sz w:val="28"/>
          <w:szCs w:val="28"/>
        </w:rPr>
      </w:pPr>
      <w:r w:rsidRPr="0001498B">
        <w:rPr>
          <w:rFonts w:ascii="Times New Roman" w:hAnsi="Times New Roman"/>
          <w:sz w:val="28"/>
          <w:szCs w:val="28"/>
        </w:rPr>
        <w:t>- пр</w:t>
      </w:r>
      <w:r>
        <w:rPr>
          <w:rFonts w:ascii="Times New Roman" w:hAnsi="Times New Roman"/>
          <w:sz w:val="28"/>
          <w:szCs w:val="28"/>
        </w:rPr>
        <w:t>иобретение материальных запасов и основных средств;</w:t>
      </w:r>
    </w:p>
    <w:p w:rsidR="00012CED" w:rsidRPr="0001498B" w:rsidRDefault="00012CED" w:rsidP="00012CED">
      <w:pPr>
        <w:spacing w:after="0"/>
        <w:jc w:val="both"/>
        <w:rPr>
          <w:rFonts w:ascii="Times New Roman" w:hAnsi="Times New Roman"/>
          <w:sz w:val="28"/>
          <w:szCs w:val="28"/>
        </w:rPr>
      </w:pPr>
      <w:r>
        <w:rPr>
          <w:rFonts w:ascii="Times New Roman" w:hAnsi="Times New Roman"/>
          <w:sz w:val="28"/>
          <w:szCs w:val="28"/>
        </w:rPr>
        <w:t>- проезд учащихся (возмещение за проездные билеты).</w:t>
      </w:r>
    </w:p>
    <w:p w:rsidR="00012CED" w:rsidRPr="0001498B" w:rsidRDefault="00012CED" w:rsidP="00012CED">
      <w:pPr>
        <w:spacing w:after="0"/>
        <w:ind w:firstLine="708"/>
        <w:jc w:val="both"/>
        <w:rPr>
          <w:rFonts w:ascii="Times New Roman" w:hAnsi="Times New Roman"/>
          <w:b/>
          <w:bCs/>
          <w:sz w:val="28"/>
          <w:szCs w:val="28"/>
        </w:rPr>
      </w:pPr>
      <w:r>
        <w:rPr>
          <w:rFonts w:ascii="Times New Roman" w:hAnsi="Times New Roman"/>
          <w:b/>
          <w:bCs/>
          <w:sz w:val="28"/>
          <w:szCs w:val="28"/>
        </w:rPr>
        <w:t>На 01.09.2019</w:t>
      </w:r>
      <w:r w:rsidR="0061559A">
        <w:rPr>
          <w:rFonts w:ascii="Times New Roman" w:hAnsi="Times New Roman"/>
          <w:b/>
          <w:bCs/>
          <w:sz w:val="28"/>
          <w:szCs w:val="28"/>
        </w:rPr>
        <w:t>года</w:t>
      </w:r>
      <w:r w:rsidRPr="0001498B">
        <w:rPr>
          <w:rFonts w:ascii="Times New Roman" w:hAnsi="Times New Roman"/>
          <w:b/>
          <w:bCs/>
          <w:sz w:val="28"/>
          <w:szCs w:val="28"/>
        </w:rPr>
        <w:t>, за 8 месяцев финансового года, израсходованы внебюджетные средства в следующем объёме:</w:t>
      </w:r>
    </w:p>
    <w:p w:rsidR="00012CED" w:rsidRDefault="00012CED" w:rsidP="00012CED">
      <w:pPr>
        <w:spacing w:after="0"/>
        <w:jc w:val="both"/>
        <w:rPr>
          <w:rFonts w:ascii="Times New Roman" w:hAnsi="Times New Roman"/>
          <w:sz w:val="28"/>
          <w:szCs w:val="28"/>
        </w:rPr>
      </w:pPr>
      <w:r>
        <w:rPr>
          <w:rFonts w:ascii="Times New Roman" w:hAnsi="Times New Roman"/>
          <w:sz w:val="28"/>
          <w:szCs w:val="28"/>
        </w:rPr>
        <w:t xml:space="preserve">- на питание детей (родительские средства) </w:t>
      </w:r>
      <w:r w:rsidR="0061559A">
        <w:rPr>
          <w:rFonts w:ascii="Times New Roman" w:hAnsi="Times New Roman"/>
          <w:sz w:val="28"/>
          <w:szCs w:val="28"/>
        </w:rPr>
        <w:t>– 685,3 тыс.</w:t>
      </w:r>
      <w:r w:rsidRPr="0001498B">
        <w:rPr>
          <w:rFonts w:ascii="Times New Roman" w:hAnsi="Times New Roman"/>
          <w:sz w:val="28"/>
          <w:szCs w:val="28"/>
        </w:rPr>
        <w:t xml:space="preserve"> руб.</w:t>
      </w:r>
    </w:p>
    <w:p w:rsidR="00012CED" w:rsidRPr="0001498B" w:rsidRDefault="00012CED" w:rsidP="00012CED">
      <w:pPr>
        <w:spacing w:after="0"/>
        <w:jc w:val="both"/>
        <w:rPr>
          <w:rFonts w:ascii="Times New Roman" w:hAnsi="Times New Roman"/>
          <w:sz w:val="28"/>
          <w:szCs w:val="28"/>
        </w:rPr>
      </w:pPr>
      <w:r>
        <w:rPr>
          <w:rFonts w:ascii="Times New Roman" w:hAnsi="Times New Roman"/>
          <w:sz w:val="28"/>
          <w:szCs w:val="28"/>
        </w:rPr>
        <w:t>-</w:t>
      </w:r>
      <w:r w:rsidR="003B0E96">
        <w:rPr>
          <w:rFonts w:ascii="Times New Roman" w:hAnsi="Times New Roman"/>
          <w:sz w:val="28"/>
          <w:szCs w:val="28"/>
        </w:rPr>
        <w:t xml:space="preserve"> на питание детей (средства соц</w:t>
      </w:r>
      <w:r w:rsidR="0061559A">
        <w:rPr>
          <w:rFonts w:ascii="Times New Roman" w:hAnsi="Times New Roman"/>
          <w:sz w:val="28"/>
          <w:szCs w:val="28"/>
        </w:rPr>
        <w:t>защиты) – 557,8 тыс.</w:t>
      </w:r>
      <w:r>
        <w:rPr>
          <w:rFonts w:ascii="Times New Roman" w:hAnsi="Times New Roman"/>
          <w:sz w:val="28"/>
          <w:szCs w:val="28"/>
        </w:rPr>
        <w:t xml:space="preserve"> руб.  </w:t>
      </w:r>
    </w:p>
    <w:p w:rsidR="00012CED" w:rsidRPr="0001498B" w:rsidRDefault="00012CED" w:rsidP="00012CED">
      <w:pPr>
        <w:spacing w:after="0"/>
        <w:jc w:val="both"/>
        <w:rPr>
          <w:rFonts w:ascii="Times New Roman" w:hAnsi="Times New Roman"/>
          <w:sz w:val="28"/>
          <w:szCs w:val="28"/>
        </w:rPr>
      </w:pPr>
      <w:r w:rsidRPr="0001498B">
        <w:rPr>
          <w:rFonts w:ascii="Times New Roman" w:hAnsi="Times New Roman"/>
          <w:sz w:val="28"/>
          <w:szCs w:val="28"/>
        </w:rPr>
        <w:t>- на приобре</w:t>
      </w:r>
      <w:r>
        <w:rPr>
          <w:rFonts w:ascii="Times New Roman" w:hAnsi="Times New Roman"/>
          <w:sz w:val="28"/>
          <w:szCs w:val="28"/>
        </w:rPr>
        <w:t>тение материальных запасов – 39 220,00</w:t>
      </w:r>
      <w:r w:rsidRPr="0001498B">
        <w:rPr>
          <w:rFonts w:ascii="Times New Roman" w:hAnsi="Times New Roman"/>
          <w:sz w:val="28"/>
          <w:szCs w:val="28"/>
        </w:rPr>
        <w:t xml:space="preserve"> </w:t>
      </w:r>
      <w:r w:rsidR="0061559A">
        <w:rPr>
          <w:rFonts w:ascii="Times New Roman" w:hAnsi="Times New Roman"/>
          <w:sz w:val="28"/>
          <w:szCs w:val="28"/>
        </w:rPr>
        <w:t xml:space="preserve">тыс. </w:t>
      </w:r>
      <w:r w:rsidRPr="0001498B">
        <w:rPr>
          <w:rFonts w:ascii="Times New Roman" w:hAnsi="Times New Roman"/>
          <w:sz w:val="28"/>
          <w:szCs w:val="28"/>
        </w:rPr>
        <w:t>руб.</w:t>
      </w:r>
    </w:p>
    <w:p w:rsidR="00012CED" w:rsidRDefault="00012CED" w:rsidP="00012CED">
      <w:pPr>
        <w:spacing w:after="0"/>
        <w:jc w:val="both"/>
        <w:rPr>
          <w:rFonts w:ascii="Times New Roman" w:hAnsi="Times New Roman"/>
          <w:sz w:val="28"/>
          <w:szCs w:val="28"/>
        </w:rPr>
      </w:pPr>
      <w:r w:rsidRPr="0001498B">
        <w:rPr>
          <w:rFonts w:ascii="Times New Roman" w:hAnsi="Times New Roman"/>
          <w:sz w:val="28"/>
          <w:szCs w:val="28"/>
        </w:rPr>
        <w:t>- прочие расходы для орга</w:t>
      </w:r>
      <w:r>
        <w:rPr>
          <w:rFonts w:ascii="Times New Roman" w:hAnsi="Times New Roman"/>
          <w:sz w:val="28"/>
          <w:szCs w:val="28"/>
        </w:rPr>
        <w:t>низац</w:t>
      </w:r>
      <w:r w:rsidR="0061559A">
        <w:rPr>
          <w:rFonts w:ascii="Times New Roman" w:hAnsi="Times New Roman"/>
          <w:sz w:val="28"/>
          <w:szCs w:val="28"/>
        </w:rPr>
        <w:t>ии летнего отдыха детей – 83,7 тыс.</w:t>
      </w:r>
      <w:r w:rsidRPr="0001498B">
        <w:rPr>
          <w:rFonts w:ascii="Times New Roman" w:hAnsi="Times New Roman"/>
          <w:sz w:val="28"/>
          <w:szCs w:val="28"/>
        </w:rPr>
        <w:t xml:space="preserve"> руб.</w:t>
      </w:r>
    </w:p>
    <w:p w:rsidR="00012CED" w:rsidRPr="0001498B" w:rsidRDefault="0061559A" w:rsidP="00012CED">
      <w:pPr>
        <w:spacing w:after="0"/>
        <w:jc w:val="both"/>
        <w:rPr>
          <w:rFonts w:ascii="Times New Roman" w:hAnsi="Times New Roman"/>
          <w:sz w:val="28"/>
          <w:szCs w:val="28"/>
        </w:rPr>
      </w:pPr>
      <w:r>
        <w:rPr>
          <w:rFonts w:ascii="Times New Roman" w:hAnsi="Times New Roman"/>
          <w:sz w:val="28"/>
          <w:szCs w:val="28"/>
        </w:rPr>
        <w:t>- проезд учащихся – 29,5</w:t>
      </w:r>
      <w:r w:rsidR="00012CED">
        <w:rPr>
          <w:rFonts w:ascii="Times New Roman" w:hAnsi="Times New Roman"/>
          <w:sz w:val="28"/>
          <w:szCs w:val="28"/>
        </w:rPr>
        <w:t xml:space="preserve"> </w:t>
      </w:r>
      <w:r>
        <w:rPr>
          <w:rFonts w:ascii="Times New Roman" w:hAnsi="Times New Roman"/>
          <w:sz w:val="28"/>
          <w:szCs w:val="28"/>
        </w:rPr>
        <w:t xml:space="preserve">тыс. </w:t>
      </w:r>
      <w:r w:rsidR="00012CED">
        <w:rPr>
          <w:rFonts w:ascii="Times New Roman" w:hAnsi="Times New Roman"/>
          <w:sz w:val="28"/>
          <w:szCs w:val="28"/>
        </w:rPr>
        <w:t>руб.</w:t>
      </w:r>
    </w:p>
    <w:p w:rsidR="00012CED" w:rsidRDefault="00012CED" w:rsidP="00012CED">
      <w:pPr>
        <w:spacing w:after="0"/>
        <w:ind w:firstLine="360"/>
        <w:jc w:val="both"/>
        <w:rPr>
          <w:rFonts w:ascii="Times New Roman" w:hAnsi="Times New Roman"/>
          <w:sz w:val="28"/>
          <w:szCs w:val="28"/>
        </w:rPr>
      </w:pPr>
      <w:r w:rsidRPr="00B0022C">
        <w:rPr>
          <w:rFonts w:ascii="Times New Roman" w:hAnsi="Times New Roman"/>
          <w:sz w:val="28"/>
          <w:szCs w:val="28"/>
        </w:rPr>
        <w:t xml:space="preserve">Процент </w:t>
      </w:r>
      <w:r>
        <w:rPr>
          <w:rFonts w:ascii="Times New Roman" w:hAnsi="Times New Roman"/>
          <w:sz w:val="28"/>
          <w:szCs w:val="28"/>
        </w:rPr>
        <w:t>исполнения бюджета на</w:t>
      </w:r>
      <w:r w:rsidR="0061559A">
        <w:rPr>
          <w:rFonts w:ascii="Times New Roman" w:hAnsi="Times New Roman"/>
          <w:sz w:val="28"/>
          <w:szCs w:val="28"/>
        </w:rPr>
        <w:t xml:space="preserve"> 01.09.2019 года – 61% (16183,6</w:t>
      </w:r>
      <w:r w:rsidRPr="00B0022C">
        <w:rPr>
          <w:rFonts w:ascii="Times New Roman" w:hAnsi="Times New Roman"/>
          <w:sz w:val="28"/>
          <w:szCs w:val="28"/>
        </w:rPr>
        <w:t xml:space="preserve"> </w:t>
      </w:r>
      <w:r w:rsidR="0061559A">
        <w:rPr>
          <w:rFonts w:ascii="Times New Roman" w:hAnsi="Times New Roman"/>
          <w:sz w:val="28"/>
          <w:szCs w:val="28"/>
        </w:rPr>
        <w:t xml:space="preserve">тыс. </w:t>
      </w:r>
      <w:r w:rsidRPr="00B0022C">
        <w:rPr>
          <w:rFonts w:ascii="Times New Roman" w:hAnsi="Times New Roman"/>
          <w:sz w:val="28"/>
          <w:szCs w:val="28"/>
        </w:rPr>
        <w:t>руб.)</w:t>
      </w:r>
    </w:p>
    <w:p w:rsidR="00012CED" w:rsidRPr="00B0022C" w:rsidRDefault="00012CED" w:rsidP="00012CED">
      <w:pPr>
        <w:spacing w:after="0"/>
        <w:jc w:val="both"/>
        <w:rPr>
          <w:rFonts w:ascii="Times New Roman" w:hAnsi="Times New Roman"/>
          <w:b/>
          <w:bCs/>
          <w:sz w:val="28"/>
          <w:szCs w:val="28"/>
        </w:rPr>
      </w:pPr>
    </w:p>
    <w:p w:rsidR="00012CED" w:rsidRDefault="00012CED" w:rsidP="00012CED">
      <w:pPr>
        <w:pStyle w:val="a3"/>
        <w:ind w:left="360"/>
        <w:rPr>
          <w:rFonts w:ascii="Times New Roman" w:hAnsi="Times New Roman"/>
          <w:sz w:val="28"/>
          <w:szCs w:val="28"/>
        </w:rPr>
      </w:pPr>
      <w:r w:rsidRPr="00980F8A">
        <w:rPr>
          <w:rFonts w:ascii="Times New Roman" w:hAnsi="Times New Roman"/>
          <w:b/>
          <w:sz w:val="28"/>
          <w:szCs w:val="28"/>
        </w:rPr>
        <w:t>7.</w:t>
      </w:r>
      <w:r w:rsidR="00980F8A">
        <w:rPr>
          <w:rFonts w:ascii="Times New Roman" w:hAnsi="Times New Roman"/>
          <w:b/>
          <w:sz w:val="28"/>
          <w:szCs w:val="28"/>
        </w:rPr>
        <w:t xml:space="preserve"> </w:t>
      </w:r>
      <w:r w:rsidRPr="000E0920">
        <w:rPr>
          <w:rFonts w:ascii="Times New Roman" w:hAnsi="Times New Roman"/>
          <w:b/>
          <w:bCs/>
          <w:sz w:val="28"/>
          <w:szCs w:val="28"/>
          <w:u w:val="single"/>
        </w:rPr>
        <w:t>Решения, принятые по итогам общественного обсуждения</w:t>
      </w:r>
    </w:p>
    <w:p w:rsidR="00012CED" w:rsidRDefault="00012CED" w:rsidP="00980F8A">
      <w:pPr>
        <w:pStyle w:val="a3"/>
        <w:spacing w:after="0"/>
        <w:ind w:left="360"/>
        <w:jc w:val="both"/>
        <w:rPr>
          <w:rFonts w:ascii="Times New Roman" w:hAnsi="Times New Roman"/>
          <w:sz w:val="28"/>
          <w:szCs w:val="28"/>
        </w:rPr>
      </w:pPr>
      <w:r>
        <w:rPr>
          <w:rFonts w:ascii="Times New Roman" w:hAnsi="Times New Roman"/>
          <w:sz w:val="28"/>
          <w:szCs w:val="28"/>
        </w:rPr>
        <w:t>В 2018-2019 учебном году по итогам общественного обсуждения в</w:t>
      </w:r>
    </w:p>
    <w:p w:rsidR="00012CED" w:rsidRDefault="00980F8A" w:rsidP="00980F8A">
      <w:pPr>
        <w:pStyle w:val="a3"/>
        <w:spacing w:after="0"/>
        <w:ind w:left="0"/>
        <w:jc w:val="both"/>
        <w:rPr>
          <w:rFonts w:ascii="Times New Roman" w:hAnsi="Times New Roman"/>
          <w:sz w:val="28"/>
          <w:szCs w:val="28"/>
        </w:rPr>
      </w:pPr>
      <w:r>
        <w:rPr>
          <w:rFonts w:ascii="Times New Roman" w:hAnsi="Times New Roman"/>
          <w:sz w:val="28"/>
          <w:szCs w:val="28"/>
        </w:rPr>
        <w:t>Школе №3</w:t>
      </w:r>
      <w:r w:rsidR="00012CED">
        <w:rPr>
          <w:rFonts w:ascii="Times New Roman" w:hAnsi="Times New Roman"/>
          <w:sz w:val="28"/>
          <w:szCs w:val="28"/>
        </w:rPr>
        <w:t xml:space="preserve"> положительно решались вопросы улучшения </w:t>
      </w:r>
      <w:r w:rsidR="008B5BC3">
        <w:rPr>
          <w:rFonts w:ascii="Times New Roman" w:hAnsi="Times New Roman"/>
          <w:sz w:val="28"/>
          <w:szCs w:val="28"/>
        </w:rPr>
        <w:t>условий проезда</w:t>
      </w:r>
      <w:r w:rsidR="00012CED">
        <w:rPr>
          <w:rFonts w:ascii="Times New Roman" w:hAnsi="Times New Roman"/>
          <w:sz w:val="28"/>
          <w:szCs w:val="28"/>
        </w:rPr>
        <w:t xml:space="preserve">, введения единых требований к внешнему виду обучающихся, ограничения использования мобильной связи </w:t>
      </w:r>
      <w:r w:rsidR="008B5BC3">
        <w:rPr>
          <w:rFonts w:ascii="Times New Roman" w:hAnsi="Times New Roman"/>
          <w:sz w:val="28"/>
          <w:szCs w:val="28"/>
        </w:rPr>
        <w:t xml:space="preserve">в школе </w:t>
      </w:r>
      <w:r w:rsidR="00012CED">
        <w:rPr>
          <w:rFonts w:ascii="Times New Roman" w:hAnsi="Times New Roman"/>
          <w:sz w:val="28"/>
          <w:szCs w:val="28"/>
        </w:rPr>
        <w:t xml:space="preserve">и другие. </w:t>
      </w:r>
    </w:p>
    <w:p w:rsidR="00012CED" w:rsidRDefault="00012CED" w:rsidP="00012CED">
      <w:pPr>
        <w:pStyle w:val="a3"/>
        <w:spacing w:after="0"/>
        <w:ind w:left="0"/>
        <w:jc w:val="both"/>
        <w:rPr>
          <w:rFonts w:ascii="Times New Roman" w:hAnsi="Times New Roman"/>
          <w:sz w:val="28"/>
          <w:szCs w:val="28"/>
        </w:rPr>
      </w:pPr>
    </w:p>
    <w:p w:rsidR="00012CED" w:rsidRPr="0053055D" w:rsidRDefault="00012CED" w:rsidP="00012CED">
      <w:pPr>
        <w:pStyle w:val="a3"/>
        <w:ind w:left="360"/>
        <w:rPr>
          <w:rFonts w:ascii="Times New Roman" w:hAnsi="Times New Roman"/>
          <w:b/>
          <w:bCs/>
          <w:sz w:val="28"/>
          <w:szCs w:val="28"/>
          <w:u w:val="single"/>
        </w:rPr>
      </w:pPr>
      <w:r w:rsidRPr="00980F8A">
        <w:rPr>
          <w:rFonts w:ascii="Times New Roman" w:hAnsi="Times New Roman"/>
          <w:b/>
          <w:bCs/>
          <w:sz w:val="28"/>
          <w:szCs w:val="28"/>
        </w:rPr>
        <w:t>8.</w:t>
      </w:r>
      <w:r w:rsidR="00980F8A">
        <w:rPr>
          <w:rFonts w:ascii="Times New Roman" w:hAnsi="Times New Roman"/>
          <w:b/>
          <w:bCs/>
          <w:sz w:val="28"/>
          <w:szCs w:val="28"/>
          <w:u w:val="single"/>
        </w:rPr>
        <w:t xml:space="preserve"> </w:t>
      </w:r>
      <w:r>
        <w:rPr>
          <w:rFonts w:ascii="Times New Roman" w:hAnsi="Times New Roman"/>
          <w:b/>
          <w:bCs/>
          <w:sz w:val="28"/>
          <w:szCs w:val="28"/>
          <w:u w:val="single"/>
        </w:rPr>
        <w:t xml:space="preserve">Заключение. </w:t>
      </w:r>
      <w:r w:rsidRPr="0053055D">
        <w:rPr>
          <w:rFonts w:ascii="Times New Roman" w:hAnsi="Times New Roman"/>
          <w:b/>
          <w:bCs/>
          <w:sz w:val="28"/>
          <w:szCs w:val="28"/>
          <w:u w:val="single"/>
        </w:rPr>
        <w:t xml:space="preserve">Перспективы </w:t>
      </w:r>
      <w:r>
        <w:rPr>
          <w:rFonts w:ascii="Times New Roman" w:hAnsi="Times New Roman"/>
          <w:b/>
          <w:bCs/>
          <w:sz w:val="28"/>
          <w:szCs w:val="28"/>
          <w:u w:val="single"/>
        </w:rPr>
        <w:t xml:space="preserve">и планы </w:t>
      </w:r>
      <w:r w:rsidRPr="0053055D">
        <w:rPr>
          <w:rFonts w:ascii="Times New Roman" w:hAnsi="Times New Roman"/>
          <w:b/>
          <w:bCs/>
          <w:sz w:val="28"/>
          <w:szCs w:val="28"/>
          <w:u w:val="single"/>
        </w:rPr>
        <w:t>развития</w:t>
      </w:r>
      <w:r>
        <w:rPr>
          <w:rFonts w:ascii="Times New Roman" w:hAnsi="Times New Roman"/>
          <w:b/>
          <w:bCs/>
          <w:sz w:val="28"/>
          <w:szCs w:val="28"/>
          <w:u w:val="single"/>
        </w:rPr>
        <w:t xml:space="preserve"> </w:t>
      </w:r>
      <w:r w:rsidR="00936171">
        <w:rPr>
          <w:rFonts w:ascii="Times New Roman" w:hAnsi="Times New Roman"/>
          <w:b/>
          <w:bCs/>
          <w:sz w:val="28"/>
          <w:szCs w:val="28"/>
          <w:u w:val="single"/>
        </w:rPr>
        <w:t>Школы №3</w:t>
      </w:r>
    </w:p>
    <w:p w:rsidR="00012CED" w:rsidRPr="00A44A6B" w:rsidRDefault="00012CED" w:rsidP="00012CED">
      <w:pPr>
        <w:pStyle w:val="a3"/>
        <w:spacing w:after="0"/>
        <w:ind w:left="0" w:firstLine="360"/>
        <w:jc w:val="both"/>
        <w:rPr>
          <w:rFonts w:ascii="Times New Roman" w:hAnsi="Times New Roman"/>
          <w:b/>
          <w:bCs/>
          <w:sz w:val="28"/>
          <w:szCs w:val="28"/>
        </w:rPr>
      </w:pPr>
      <w:r w:rsidRPr="00A44A6B">
        <w:rPr>
          <w:rFonts w:ascii="Times New Roman" w:hAnsi="Times New Roman"/>
          <w:b/>
          <w:bCs/>
          <w:sz w:val="28"/>
          <w:szCs w:val="28"/>
        </w:rPr>
        <w:t>Основные задачи, требующие решения:</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Создание условий для воспитания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 реализация стратегии непрерывного духовно-нравственного образования и воспитания.</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Внедрение на всех уровнях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вовлечённости в образовательный процесс.</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Формирование эффективной системы выявления, поддержки и развития способностей и талантов у детей и молодёжи, основанной на принципах справедливости, всеобщности и направленной на самоопределение и профессиональную ориентацию всех обучающихся.</w:t>
      </w:r>
    </w:p>
    <w:p w:rsidR="00012CED" w:rsidRDefault="00012CED" w:rsidP="00012CED">
      <w:pPr>
        <w:pStyle w:val="a3"/>
        <w:spacing w:after="0"/>
        <w:ind w:left="0" w:firstLine="708"/>
        <w:jc w:val="both"/>
        <w:rPr>
          <w:rFonts w:ascii="Times New Roman" w:hAnsi="Times New Roman"/>
          <w:sz w:val="28"/>
          <w:szCs w:val="28"/>
        </w:rPr>
      </w:pPr>
      <w:r>
        <w:rPr>
          <w:rFonts w:ascii="Times New Roman" w:hAnsi="Times New Roman"/>
          <w:sz w:val="28"/>
          <w:szCs w:val="28"/>
        </w:rPr>
        <w:t>Повышение качества подготовки обучающихся к ГИА, роста числа участников всех этапов всероссийской олимпиады школьников.</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lastRenderedPageBreak/>
        <w:tab/>
        <w:t>Создание условий для реализации способностей одарённых обучающихся, обеспечение их качественной подготовки к предметным олимпиадам, максимальное использование предпрофильной подготовки, углублённого и профильного обучения.</w:t>
      </w:r>
    </w:p>
    <w:p w:rsidR="00012CED" w:rsidRDefault="00012CED" w:rsidP="00012CED">
      <w:pPr>
        <w:pStyle w:val="a3"/>
        <w:spacing w:after="0"/>
        <w:ind w:left="0" w:firstLine="708"/>
        <w:jc w:val="both"/>
        <w:rPr>
          <w:rFonts w:ascii="Times New Roman" w:hAnsi="Times New Roman"/>
          <w:sz w:val="28"/>
          <w:szCs w:val="28"/>
        </w:rPr>
      </w:pPr>
      <w:r>
        <w:rPr>
          <w:rFonts w:ascii="Times New Roman" w:hAnsi="Times New Roman"/>
          <w:sz w:val="28"/>
          <w:szCs w:val="28"/>
        </w:rPr>
        <w:t>Повышение качества математического и естественнонаучного образования через оптимизацию образовательного процесса на основе   использования современных технологий, образовательных ресурсов.</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Создание современной и безопасной цифровой образовательной среды, обеспечивающей высокое качество и доступность образования всех уровней.</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Создание современной материально-технической и ресурсной базы образования.</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Развитие школьной системы оценки качества образования.</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Повышение профессионального уровня педагогических и руководящих работников. Непрерывное повышение квалификации педагогов с учётом требований профессионального стандарта педагога, в соответствии с требованиями ФГОС.</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Изучение и распространение эффективных образовательных практик через проведение мастер-классов, открытых уроков, презентацию опыта работы.</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Участие в реализации мероприятий государственной программы РФ «Развитие образования».</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Участие в стратегическом проекте «Десятилетие детства».</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Участие в реализации приоритетных проектов Министерства просвещения РФ, в реализации федерального проекта Министерства просвещения РФ по разработке эффективных региональных моделей управления образовательными организациями, направленных на повышение качества предоставляемого ими образования.</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Участие педагогов в федеральных и региональных конкурсах профессионального мастерства, конкурсном отборе лучших учителей на получение денежного поощрения за высокие достижения в педагогической деятельности.</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Участие в сетевом взаимодействии образовательных организаций для реализации повышения качества образования. Использование возможностей дистанционных форм для организации сетевого взаимодействия.</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Формирование потребности здорового образа жизни. Совершенствование условий для охраны и укрепления здоровья обучающихся, организации питания, создания безбарьерной среды.</w:t>
      </w:r>
    </w:p>
    <w:p w:rsidR="00012CED" w:rsidRDefault="00012CED" w:rsidP="00012CED">
      <w:pPr>
        <w:pStyle w:val="a3"/>
        <w:spacing w:after="0"/>
        <w:ind w:left="0" w:firstLine="708"/>
        <w:jc w:val="both"/>
        <w:rPr>
          <w:rFonts w:ascii="Times New Roman" w:hAnsi="Times New Roman"/>
          <w:sz w:val="28"/>
          <w:szCs w:val="28"/>
        </w:rPr>
      </w:pPr>
      <w:r>
        <w:rPr>
          <w:rFonts w:ascii="Times New Roman" w:hAnsi="Times New Roman"/>
          <w:sz w:val="28"/>
          <w:szCs w:val="28"/>
        </w:rPr>
        <w:t>Обеспечение надлежащих условий для воспитания и обучения детей с ограниченными возможностями здоровья и инвалидностью в соответствии с требованиями законодательства РФ.</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Внедрение новых моделей работы с детьми, требующими особой поддержки государства.</w:t>
      </w:r>
      <w:r>
        <w:rPr>
          <w:rFonts w:ascii="Times New Roman" w:hAnsi="Times New Roman"/>
          <w:sz w:val="28"/>
          <w:szCs w:val="28"/>
        </w:rPr>
        <w:tab/>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lastRenderedPageBreak/>
        <w:tab/>
        <w:t>Обеспечение активного взаимодействия с родителями в решении вопросов воспитания, профилактики правонарушений среди несовершеннолетних, всех видов детского травматизма.</w:t>
      </w:r>
    </w:p>
    <w:p w:rsidR="00012CED" w:rsidRDefault="00012CED" w:rsidP="00012CED">
      <w:pPr>
        <w:pStyle w:val="a3"/>
        <w:spacing w:after="0"/>
        <w:ind w:left="0"/>
        <w:jc w:val="both"/>
        <w:rPr>
          <w:rFonts w:ascii="Times New Roman" w:hAnsi="Times New Roman"/>
          <w:sz w:val="28"/>
          <w:szCs w:val="28"/>
        </w:rPr>
      </w:pPr>
      <w:r>
        <w:rPr>
          <w:rFonts w:ascii="Times New Roman" w:hAnsi="Times New Roman"/>
          <w:sz w:val="28"/>
          <w:szCs w:val="28"/>
        </w:rPr>
        <w:tab/>
        <w:t xml:space="preserve">Активизация работы по правовому просвещению, информационной безопасности, профилактике девиантного </w:t>
      </w:r>
      <w:r w:rsidR="00FD5A74">
        <w:rPr>
          <w:rFonts w:ascii="Times New Roman" w:hAnsi="Times New Roman"/>
          <w:sz w:val="28"/>
          <w:szCs w:val="28"/>
        </w:rPr>
        <w:t xml:space="preserve">и деликвентного </w:t>
      </w:r>
      <w:r>
        <w:rPr>
          <w:rFonts w:ascii="Times New Roman" w:hAnsi="Times New Roman"/>
          <w:sz w:val="28"/>
          <w:szCs w:val="28"/>
        </w:rPr>
        <w:t>поведения несовершеннолетних, всех видов детского травматизма.</w:t>
      </w:r>
    </w:p>
    <w:p w:rsidR="00012CED" w:rsidRDefault="00012CED" w:rsidP="00AD295E">
      <w:pPr>
        <w:pStyle w:val="ab"/>
        <w:shd w:val="clear" w:color="auto" w:fill="FFFFFF"/>
        <w:spacing w:before="0" w:beforeAutospacing="0" w:after="312" w:afterAutospacing="0"/>
        <w:rPr>
          <w:rFonts w:ascii="Arial" w:hAnsi="Arial" w:cs="Arial"/>
          <w:color w:val="333333"/>
          <w:sz w:val="21"/>
          <w:szCs w:val="21"/>
        </w:rPr>
      </w:pPr>
    </w:p>
    <w:p w:rsidR="00012CED" w:rsidRDefault="00012CED" w:rsidP="00AD295E">
      <w:pPr>
        <w:pStyle w:val="ab"/>
        <w:shd w:val="clear" w:color="auto" w:fill="FFFFFF"/>
        <w:spacing w:before="0" w:beforeAutospacing="0" w:after="312" w:afterAutospacing="0"/>
        <w:rPr>
          <w:rFonts w:ascii="Arial" w:hAnsi="Arial" w:cs="Arial"/>
          <w:color w:val="333333"/>
          <w:sz w:val="21"/>
          <w:szCs w:val="21"/>
        </w:rPr>
      </w:pPr>
    </w:p>
    <w:p w:rsidR="00012CED" w:rsidRDefault="00012CED" w:rsidP="00AD295E">
      <w:pPr>
        <w:pStyle w:val="ab"/>
        <w:shd w:val="clear" w:color="auto" w:fill="FFFFFF"/>
        <w:spacing w:before="0" w:beforeAutospacing="0" w:after="312" w:afterAutospacing="0"/>
        <w:rPr>
          <w:rFonts w:ascii="Arial" w:hAnsi="Arial" w:cs="Arial"/>
          <w:color w:val="333333"/>
          <w:sz w:val="21"/>
          <w:szCs w:val="21"/>
        </w:rPr>
      </w:pPr>
    </w:p>
    <w:p w:rsidR="00012CED" w:rsidRDefault="00012CED" w:rsidP="00AD295E">
      <w:pPr>
        <w:pStyle w:val="ab"/>
        <w:shd w:val="clear" w:color="auto" w:fill="FFFFFF"/>
        <w:spacing w:before="0" w:beforeAutospacing="0" w:after="312" w:afterAutospacing="0"/>
        <w:rPr>
          <w:rFonts w:ascii="Arial" w:hAnsi="Arial" w:cs="Arial"/>
          <w:color w:val="333333"/>
          <w:sz w:val="21"/>
          <w:szCs w:val="21"/>
        </w:rPr>
      </w:pPr>
    </w:p>
    <w:p w:rsidR="00012CED" w:rsidRDefault="00012CED" w:rsidP="00AD295E">
      <w:pPr>
        <w:pStyle w:val="ab"/>
        <w:shd w:val="clear" w:color="auto" w:fill="FFFFFF"/>
        <w:spacing w:before="0" w:beforeAutospacing="0" w:after="312" w:afterAutospacing="0"/>
        <w:rPr>
          <w:rFonts w:ascii="Arial" w:hAnsi="Arial" w:cs="Arial"/>
          <w:color w:val="333333"/>
          <w:sz w:val="21"/>
          <w:szCs w:val="21"/>
        </w:rPr>
      </w:pPr>
    </w:p>
    <w:p w:rsidR="00012CED" w:rsidRDefault="00012CED" w:rsidP="00AD295E">
      <w:pPr>
        <w:pStyle w:val="ab"/>
        <w:shd w:val="clear" w:color="auto" w:fill="FFFFFF"/>
        <w:spacing w:before="0" w:beforeAutospacing="0" w:after="312" w:afterAutospacing="0"/>
        <w:rPr>
          <w:rFonts w:ascii="Arial" w:hAnsi="Arial" w:cs="Arial"/>
          <w:color w:val="333333"/>
          <w:sz w:val="21"/>
          <w:szCs w:val="21"/>
        </w:rPr>
      </w:pPr>
    </w:p>
    <w:p w:rsidR="00012CED" w:rsidRDefault="00012CED" w:rsidP="00AD295E">
      <w:pPr>
        <w:pStyle w:val="ab"/>
        <w:shd w:val="clear" w:color="auto" w:fill="FFFFFF"/>
        <w:spacing w:before="0" w:beforeAutospacing="0" w:after="312" w:afterAutospacing="0"/>
        <w:rPr>
          <w:rFonts w:ascii="Arial" w:hAnsi="Arial" w:cs="Arial"/>
          <w:color w:val="333333"/>
          <w:sz w:val="21"/>
          <w:szCs w:val="21"/>
        </w:rPr>
      </w:pPr>
    </w:p>
    <w:p w:rsidR="00AA32FB" w:rsidRPr="00425C4A" w:rsidRDefault="00AA32FB" w:rsidP="00C800F4">
      <w:pPr>
        <w:widowControl w:val="0"/>
        <w:autoSpaceDE w:val="0"/>
        <w:autoSpaceDN w:val="0"/>
        <w:adjustRightInd w:val="0"/>
        <w:spacing w:before="19" w:after="0" w:line="240" w:lineRule="auto"/>
        <w:jc w:val="both"/>
        <w:rPr>
          <w:rFonts w:ascii="Times New Roman" w:hAnsi="Times New Roman"/>
          <w:b/>
          <w:sz w:val="32"/>
          <w:szCs w:val="32"/>
        </w:rPr>
      </w:pPr>
    </w:p>
    <w:sectPr w:rsidR="00AA32FB" w:rsidRPr="00425C4A" w:rsidSect="00936171">
      <w:footerReference w:type="default" r:id="rId11"/>
      <w:type w:val="continuous"/>
      <w:pgSz w:w="11920" w:h="16840"/>
      <w:pgMar w:top="700" w:right="500" w:bottom="1135" w:left="1276" w:header="463"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1D0" w:rsidRDefault="001661D0" w:rsidP="00023AEB">
      <w:pPr>
        <w:spacing w:after="0" w:line="240" w:lineRule="auto"/>
      </w:pPr>
      <w:r>
        <w:separator/>
      </w:r>
    </w:p>
  </w:endnote>
  <w:endnote w:type="continuationSeparator" w:id="0">
    <w:p w:rsidR="001661D0" w:rsidRDefault="001661D0" w:rsidP="00023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59A" w:rsidRDefault="0061559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59A" w:rsidRDefault="0061559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1D0" w:rsidRDefault="001661D0" w:rsidP="00023AEB">
      <w:pPr>
        <w:spacing w:after="0" w:line="240" w:lineRule="auto"/>
      </w:pPr>
      <w:r>
        <w:separator/>
      </w:r>
    </w:p>
  </w:footnote>
  <w:footnote w:type="continuationSeparator" w:id="0">
    <w:p w:rsidR="001661D0" w:rsidRDefault="001661D0" w:rsidP="00023A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6"/>
    <w:lvl w:ilvl="0">
      <w:start w:val="1"/>
      <w:numFmt w:val="decimal"/>
      <w:lvlText w:val="%1."/>
      <w:lvlJc w:val="left"/>
      <w:pPr>
        <w:tabs>
          <w:tab w:val="num" w:pos="720"/>
        </w:tabs>
        <w:ind w:left="720" w:hanging="360"/>
      </w:pPr>
    </w:lvl>
  </w:abstractNum>
  <w:abstractNum w:abstractNumId="1">
    <w:nsid w:val="0000000A"/>
    <w:multiLevelType w:val="singleLevel"/>
    <w:tmpl w:val="0000000A"/>
    <w:name w:val="WW8Num25"/>
    <w:lvl w:ilvl="0">
      <w:start w:val="1"/>
      <w:numFmt w:val="decimal"/>
      <w:lvlText w:val="%1)"/>
      <w:lvlJc w:val="left"/>
      <w:pPr>
        <w:tabs>
          <w:tab w:val="num" w:pos="720"/>
        </w:tabs>
        <w:ind w:left="720" w:hanging="360"/>
      </w:pPr>
    </w:lvl>
  </w:abstractNum>
  <w:abstractNum w:abstractNumId="2">
    <w:nsid w:val="0000000B"/>
    <w:multiLevelType w:val="singleLevel"/>
    <w:tmpl w:val="0000000B"/>
    <w:name w:val="WW8Num15"/>
    <w:lvl w:ilvl="0">
      <w:start w:val="1"/>
      <w:numFmt w:val="decimal"/>
      <w:lvlText w:val="%1)"/>
      <w:lvlJc w:val="left"/>
      <w:pPr>
        <w:tabs>
          <w:tab w:val="num" w:pos="720"/>
        </w:tabs>
        <w:ind w:left="720" w:hanging="360"/>
      </w:pPr>
    </w:lvl>
  </w:abstractNum>
  <w:abstractNum w:abstractNumId="3">
    <w:nsid w:val="0000000C"/>
    <w:multiLevelType w:val="multilevel"/>
    <w:tmpl w:val="0000000C"/>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1D73EA"/>
    <w:multiLevelType w:val="hybridMultilevel"/>
    <w:tmpl w:val="A4F6E2BC"/>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3A74D9D"/>
    <w:multiLevelType w:val="hybridMultilevel"/>
    <w:tmpl w:val="002038EA"/>
    <w:lvl w:ilvl="0" w:tplc="0419000F">
      <w:start w:val="2"/>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4743EA"/>
    <w:multiLevelType w:val="singleLevel"/>
    <w:tmpl w:val="54829534"/>
    <w:lvl w:ilvl="0">
      <w:start w:val="2"/>
      <w:numFmt w:val="decimal"/>
      <w:lvlText w:val="%1."/>
      <w:legacy w:legacy="1" w:legacySpace="0" w:legacyIndent="259"/>
      <w:lvlJc w:val="left"/>
      <w:rPr>
        <w:rFonts w:ascii="Times New Roman" w:hAnsi="Times New Roman" w:cs="Times New Roman" w:hint="default"/>
      </w:rPr>
    </w:lvl>
  </w:abstractNum>
  <w:abstractNum w:abstractNumId="7">
    <w:nsid w:val="04F3196A"/>
    <w:multiLevelType w:val="hybridMultilevel"/>
    <w:tmpl w:val="A622DA10"/>
    <w:lvl w:ilvl="0" w:tplc="C518D742">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8">
    <w:nsid w:val="0D1A547B"/>
    <w:multiLevelType w:val="hybridMultilevel"/>
    <w:tmpl w:val="BC2A1F8E"/>
    <w:lvl w:ilvl="0" w:tplc="742EAE00">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F2B123C"/>
    <w:multiLevelType w:val="hybridMultilevel"/>
    <w:tmpl w:val="39DC219C"/>
    <w:lvl w:ilvl="0" w:tplc="12E2ADE2">
      <w:start w:val="28"/>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0">
    <w:nsid w:val="18425687"/>
    <w:multiLevelType w:val="multilevel"/>
    <w:tmpl w:val="C770B302"/>
    <w:lvl w:ilvl="0">
      <w:start w:val="5"/>
      <w:numFmt w:val="decimal"/>
      <w:lvlText w:val="%1."/>
      <w:lvlJc w:val="left"/>
      <w:pPr>
        <w:ind w:left="72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212" w:hanging="720"/>
      </w:pPr>
      <w:rPr>
        <w:rFonts w:hint="default"/>
        <w:color w:val="auto"/>
      </w:rPr>
    </w:lvl>
    <w:lvl w:ilvl="3">
      <w:start w:val="1"/>
      <w:numFmt w:val="decimal"/>
      <w:isLgl/>
      <w:lvlText w:val="%1.%2.%3.%4."/>
      <w:lvlJc w:val="left"/>
      <w:pPr>
        <w:ind w:left="1638" w:hanging="1080"/>
      </w:pPr>
      <w:rPr>
        <w:rFonts w:hint="default"/>
        <w:color w:val="auto"/>
      </w:rPr>
    </w:lvl>
    <w:lvl w:ilvl="4">
      <w:start w:val="1"/>
      <w:numFmt w:val="decimal"/>
      <w:isLgl/>
      <w:lvlText w:val="%1.%2.%3.%4.%5."/>
      <w:lvlJc w:val="left"/>
      <w:pPr>
        <w:ind w:left="1704" w:hanging="1080"/>
      </w:pPr>
      <w:rPr>
        <w:rFonts w:hint="default"/>
        <w:color w:val="auto"/>
      </w:rPr>
    </w:lvl>
    <w:lvl w:ilvl="5">
      <w:start w:val="1"/>
      <w:numFmt w:val="decimal"/>
      <w:isLgl/>
      <w:lvlText w:val="%1.%2.%3.%4.%5.%6."/>
      <w:lvlJc w:val="left"/>
      <w:pPr>
        <w:ind w:left="2130" w:hanging="1440"/>
      </w:pPr>
      <w:rPr>
        <w:rFonts w:hint="default"/>
        <w:color w:val="auto"/>
      </w:rPr>
    </w:lvl>
    <w:lvl w:ilvl="6">
      <w:start w:val="1"/>
      <w:numFmt w:val="decimal"/>
      <w:isLgl/>
      <w:lvlText w:val="%1.%2.%3.%4.%5.%6.%7."/>
      <w:lvlJc w:val="left"/>
      <w:pPr>
        <w:ind w:left="2556" w:hanging="1800"/>
      </w:pPr>
      <w:rPr>
        <w:rFonts w:hint="default"/>
        <w:color w:val="auto"/>
      </w:rPr>
    </w:lvl>
    <w:lvl w:ilvl="7">
      <w:start w:val="1"/>
      <w:numFmt w:val="decimal"/>
      <w:isLgl/>
      <w:lvlText w:val="%1.%2.%3.%4.%5.%6.%7.%8."/>
      <w:lvlJc w:val="left"/>
      <w:pPr>
        <w:ind w:left="2622" w:hanging="1800"/>
      </w:pPr>
      <w:rPr>
        <w:rFonts w:hint="default"/>
        <w:color w:val="auto"/>
      </w:rPr>
    </w:lvl>
    <w:lvl w:ilvl="8">
      <w:start w:val="1"/>
      <w:numFmt w:val="decimal"/>
      <w:isLgl/>
      <w:lvlText w:val="%1.%2.%3.%4.%5.%6.%7.%8.%9."/>
      <w:lvlJc w:val="left"/>
      <w:pPr>
        <w:ind w:left="3048" w:hanging="2160"/>
      </w:pPr>
      <w:rPr>
        <w:rFonts w:hint="default"/>
        <w:color w:val="auto"/>
      </w:rPr>
    </w:lvl>
  </w:abstractNum>
  <w:abstractNum w:abstractNumId="11">
    <w:nsid w:val="18E36E0B"/>
    <w:multiLevelType w:val="hybridMultilevel"/>
    <w:tmpl w:val="D164A832"/>
    <w:lvl w:ilvl="0" w:tplc="286AD43E">
      <w:start w:val="1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12B28DC"/>
    <w:multiLevelType w:val="hybridMultilevel"/>
    <w:tmpl w:val="D474DC36"/>
    <w:lvl w:ilvl="0" w:tplc="72D4BE9A">
      <w:start w:val="10"/>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25A569A8"/>
    <w:multiLevelType w:val="hybridMultilevel"/>
    <w:tmpl w:val="F8043C8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26094F7B"/>
    <w:multiLevelType w:val="hybridMultilevel"/>
    <w:tmpl w:val="22E63F0C"/>
    <w:lvl w:ilvl="0" w:tplc="741CF678">
      <w:start w:val="1"/>
      <w:numFmt w:val="decimal"/>
      <w:lvlText w:val="%1."/>
      <w:lvlJc w:val="left"/>
      <w:pPr>
        <w:ind w:left="1182" w:hanging="360"/>
      </w:pPr>
      <w:rPr>
        <w:rFonts w:hint="default"/>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5">
    <w:nsid w:val="272E424C"/>
    <w:multiLevelType w:val="singleLevel"/>
    <w:tmpl w:val="5816DE26"/>
    <w:lvl w:ilvl="0">
      <w:start w:val="1"/>
      <w:numFmt w:val="decimal"/>
      <w:lvlText w:val="%1."/>
      <w:legacy w:legacy="1" w:legacySpace="0" w:legacyIndent="259"/>
      <w:lvlJc w:val="left"/>
      <w:rPr>
        <w:rFonts w:ascii="Times New Roman" w:hAnsi="Times New Roman" w:cs="Times New Roman" w:hint="default"/>
      </w:rPr>
    </w:lvl>
  </w:abstractNum>
  <w:abstractNum w:abstractNumId="16">
    <w:nsid w:val="2BB7442C"/>
    <w:multiLevelType w:val="hybridMultilevel"/>
    <w:tmpl w:val="09BCC9A6"/>
    <w:lvl w:ilvl="0" w:tplc="FC76F08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2C64EB"/>
    <w:multiLevelType w:val="hybridMultilevel"/>
    <w:tmpl w:val="7932F0CE"/>
    <w:lvl w:ilvl="0" w:tplc="35648A1A">
      <w:start w:val="1"/>
      <w:numFmt w:val="decimal"/>
      <w:lvlText w:val="%1."/>
      <w:lvlJc w:val="left"/>
      <w:pPr>
        <w:ind w:left="1080" w:hanging="360"/>
      </w:pPr>
      <w:rPr>
        <w:rFonts w:hint="default"/>
        <w:u w:val="single"/>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33DF423A"/>
    <w:multiLevelType w:val="hybridMultilevel"/>
    <w:tmpl w:val="F8A6BE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87C3EEA"/>
    <w:multiLevelType w:val="hybridMultilevel"/>
    <w:tmpl w:val="BC187A0E"/>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3DD54695"/>
    <w:multiLevelType w:val="multilevel"/>
    <w:tmpl w:val="C3C62EC0"/>
    <w:lvl w:ilvl="0">
      <w:start w:val="1"/>
      <w:numFmt w:val="decimal"/>
      <w:lvlText w:val="%1."/>
      <w:lvlJc w:val="left"/>
      <w:pPr>
        <w:ind w:left="822" w:hanging="360"/>
      </w:pPr>
      <w:rPr>
        <w:rFonts w:hint="default"/>
      </w:rPr>
    </w:lvl>
    <w:lvl w:ilvl="1">
      <w:start w:val="5"/>
      <w:numFmt w:val="decimal"/>
      <w:isLgl/>
      <w:lvlText w:val="%1.%2."/>
      <w:lvlJc w:val="left"/>
      <w:pPr>
        <w:ind w:left="1182" w:hanging="720"/>
      </w:pPr>
      <w:rPr>
        <w:rFonts w:hint="default"/>
      </w:rPr>
    </w:lvl>
    <w:lvl w:ilvl="2">
      <w:start w:val="1"/>
      <w:numFmt w:val="decimal"/>
      <w:isLgl/>
      <w:lvlText w:val="%1.%2.%3."/>
      <w:lvlJc w:val="left"/>
      <w:pPr>
        <w:ind w:left="1182"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42" w:hanging="1080"/>
      </w:pPr>
      <w:rPr>
        <w:rFonts w:hint="default"/>
      </w:rPr>
    </w:lvl>
    <w:lvl w:ilvl="5">
      <w:start w:val="1"/>
      <w:numFmt w:val="decimal"/>
      <w:isLgl/>
      <w:lvlText w:val="%1.%2.%3.%4.%5.%6."/>
      <w:lvlJc w:val="left"/>
      <w:pPr>
        <w:ind w:left="1902" w:hanging="1440"/>
      </w:pPr>
      <w:rPr>
        <w:rFonts w:hint="default"/>
      </w:rPr>
    </w:lvl>
    <w:lvl w:ilvl="6">
      <w:start w:val="1"/>
      <w:numFmt w:val="decimal"/>
      <w:isLgl/>
      <w:lvlText w:val="%1.%2.%3.%4.%5.%6.%7."/>
      <w:lvlJc w:val="left"/>
      <w:pPr>
        <w:ind w:left="2262" w:hanging="180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22" w:hanging="2160"/>
      </w:pPr>
      <w:rPr>
        <w:rFonts w:hint="default"/>
      </w:rPr>
    </w:lvl>
  </w:abstractNum>
  <w:abstractNum w:abstractNumId="21">
    <w:nsid w:val="3F0023BD"/>
    <w:multiLevelType w:val="hybridMultilevel"/>
    <w:tmpl w:val="7B9EDBD2"/>
    <w:lvl w:ilvl="0" w:tplc="04190001">
      <w:start w:val="1"/>
      <w:numFmt w:val="bullet"/>
      <w:lvlText w:val=""/>
      <w:lvlJc w:val="left"/>
      <w:pPr>
        <w:ind w:left="1509" w:hanging="360"/>
      </w:pPr>
      <w:rPr>
        <w:rFonts w:ascii="Symbol" w:hAnsi="Symbol" w:cs="Symbol" w:hint="default"/>
      </w:rPr>
    </w:lvl>
    <w:lvl w:ilvl="1" w:tplc="04190003">
      <w:start w:val="1"/>
      <w:numFmt w:val="bullet"/>
      <w:lvlText w:val="o"/>
      <w:lvlJc w:val="left"/>
      <w:pPr>
        <w:ind w:left="2229" w:hanging="360"/>
      </w:pPr>
      <w:rPr>
        <w:rFonts w:ascii="Courier New" w:hAnsi="Courier New" w:cs="Courier New" w:hint="default"/>
      </w:rPr>
    </w:lvl>
    <w:lvl w:ilvl="2" w:tplc="04190005">
      <w:start w:val="1"/>
      <w:numFmt w:val="bullet"/>
      <w:lvlText w:val=""/>
      <w:lvlJc w:val="left"/>
      <w:pPr>
        <w:ind w:left="2949" w:hanging="360"/>
      </w:pPr>
      <w:rPr>
        <w:rFonts w:ascii="Wingdings" w:hAnsi="Wingdings" w:cs="Wingdings" w:hint="default"/>
      </w:rPr>
    </w:lvl>
    <w:lvl w:ilvl="3" w:tplc="04190001">
      <w:start w:val="1"/>
      <w:numFmt w:val="bullet"/>
      <w:lvlText w:val=""/>
      <w:lvlJc w:val="left"/>
      <w:pPr>
        <w:ind w:left="3669" w:hanging="360"/>
      </w:pPr>
      <w:rPr>
        <w:rFonts w:ascii="Symbol" w:hAnsi="Symbol" w:cs="Symbol" w:hint="default"/>
      </w:rPr>
    </w:lvl>
    <w:lvl w:ilvl="4" w:tplc="04190003">
      <w:start w:val="1"/>
      <w:numFmt w:val="bullet"/>
      <w:lvlText w:val="o"/>
      <w:lvlJc w:val="left"/>
      <w:pPr>
        <w:ind w:left="4389" w:hanging="360"/>
      </w:pPr>
      <w:rPr>
        <w:rFonts w:ascii="Courier New" w:hAnsi="Courier New" w:cs="Courier New" w:hint="default"/>
      </w:rPr>
    </w:lvl>
    <w:lvl w:ilvl="5" w:tplc="04190005">
      <w:start w:val="1"/>
      <w:numFmt w:val="bullet"/>
      <w:lvlText w:val=""/>
      <w:lvlJc w:val="left"/>
      <w:pPr>
        <w:ind w:left="5109" w:hanging="360"/>
      </w:pPr>
      <w:rPr>
        <w:rFonts w:ascii="Wingdings" w:hAnsi="Wingdings" w:cs="Wingdings" w:hint="default"/>
      </w:rPr>
    </w:lvl>
    <w:lvl w:ilvl="6" w:tplc="04190001">
      <w:start w:val="1"/>
      <w:numFmt w:val="bullet"/>
      <w:lvlText w:val=""/>
      <w:lvlJc w:val="left"/>
      <w:pPr>
        <w:ind w:left="5829" w:hanging="360"/>
      </w:pPr>
      <w:rPr>
        <w:rFonts w:ascii="Symbol" w:hAnsi="Symbol" w:cs="Symbol" w:hint="default"/>
      </w:rPr>
    </w:lvl>
    <w:lvl w:ilvl="7" w:tplc="04190003">
      <w:start w:val="1"/>
      <w:numFmt w:val="bullet"/>
      <w:lvlText w:val="o"/>
      <w:lvlJc w:val="left"/>
      <w:pPr>
        <w:ind w:left="6549" w:hanging="360"/>
      </w:pPr>
      <w:rPr>
        <w:rFonts w:ascii="Courier New" w:hAnsi="Courier New" w:cs="Courier New" w:hint="default"/>
      </w:rPr>
    </w:lvl>
    <w:lvl w:ilvl="8" w:tplc="04190005">
      <w:start w:val="1"/>
      <w:numFmt w:val="bullet"/>
      <w:lvlText w:val=""/>
      <w:lvlJc w:val="left"/>
      <w:pPr>
        <w:ind w:left="7269" w:hanging="360"/>
      </w:pPr>
      <w:rPr>
        <w:rFonts w:ascii="Wingdings" w:hAnsi="Wingdings" w:cs="Wingdings" w:hint="default"/>
      </w:rPr>
    </w:lvl>
  </w:abstractNum>
  <w:abstractNum w:abstractNumId="22">
    <w:nsid w:val="41692CE7"/>
    <w:multiLevelType w:val="hybridMultilevel"/>
    <w:tmpl w:val="8E40C4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1F753BB"/>
    <w:multiLevelType w:val="hybridMultilevel"/>
    <w:tmpl w:val="948E7DC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5962CB"/>
    <w:multiLevelType w:val="hybridMultilevel"/>
    <w:tmpl w:val="002038EA"/>
    <w:lvl w:ilvl="0" w:tplc="0419000F">
      <w:start w:val="2"/>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3FC4A6E"/>
    <w:multiLevelType w:val="multilevel"/>
    <w:tmpl w:val="68E2125E"/>
    <w:lvl w:ilvl="0">
      <w:start w:val="5"/>
      <w:numFmt w:val="decimal"/>
      <w:lvlText w:val="%1"/>
      <w:lvlJc w:val="left"/>
      <w:pPr>
        <w:ind w:left="375" w:hanging="375"/>
      </w:pPr>
      <w:rPr>
        <w:rFonts w:hint="default"/>
      </w:rPr>
    </w:lvl>
    <w:lvl w:ilvl="1">
      <w:start w:val="2"/>
      <w:numFmt w:val="decimal"/>
      <w:lvlText w:val="%1.%2"/>
      <w:lvlJc w:val="left"/>
      <w:pPr>
        <w:ind w:left="600" w:hanging="3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26">
    <w:nsid w:val="45D23964"/>
    <w:multiLevelType w:val="hybridMultilevel"/>
    <w:tmpl w:val="E6E0DC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CD6754C"/>
    <w:multiLevelType w:val="hybridMultilevel"/>
    <w:tmpl w:val="4A1210F6"/>
    <w:lvl w:ilvl="0" w:tplc="04190001">
      <w:start w:val="1"/>
      <w:numFmt w:val="bullet"/>
      <w:lvlText w:val=""/>
      <w:lvlJc w:val="left"/>
      <w:pPr>
        <w:tabs>
          <w:tab w:val="num" w:pos="502"/>
        </w:tabs>
        <w:ind w:left="502"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nsid w:val="4EBE0DD1"/>
    <w:multiLevelType w:val="hybridMultilevel"/>
    <w:tmpl w:val="A43E5734"/>
    <w:lvl w:ilvl="0" w:tplc="814CD6F2">
      <w:start w:val="1"/>
      <w:numFmt w:val="decimal"/>
      <w:lvlText w:val="%1."/>
      <w:lvlJc w:val="left"/>
      <w:pPr>
        <w:ind w:left="786" w:hanging="360"/>
      </w:pPr>
      <w:rPr>
        <w:rFonts w:hint="default"/>
        <w:u w:val="single"/>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nsid w:val="560552C5"/>
    <w:multiLevelType w:val="hybridMultilevel"/>
    <w:tmpl w:val="2C1CAD2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5BAC2E83"/>
    <w:multiLevelType w:val="hybridMultilevel"/>
    <w:tmpl w:val="CE169F36"/>
    <w:lvl w:ilvl="0" w:tplc="9BEAFB36">
      <w:start w:val="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5F410572"/>
    <w:multiLevelType w:val="hybridMultilevel"/>
    <w:tmpl w:val="52B2DC36"/>
    <w:lvl w:ilvl="0" w:tplc="04190001">
      <w:start w:val="1"/>
      <w:numFmt w:val="bullet"/>
      <w:lvlText w:val=""/>
      <w:lvlJc w:val="left"/>
      <w:pPr>
        <w:ind w:left="1854" w:hanging="360"/>
      </w:pPr>
      <w:rPr>
        <w:rFonts w:ascii="Symbol" w:hAnsi="Symbol" w:cs="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cs="Wingdings" w:hint="default"/>
      </w:rPr>
    </w:lvl>
    <w:lvl w:ilvl="3" w:tplc="04190001">
      <w:start w:val="1"/>
      <w:numFmt w:val="bullet"/>
      <w:lvlText w:val=""/>
      <w:lvlJc w:val="left"/>
      <w:pPr>
        <w:ind w:left="4014" w:hanging="360"/>
      </w:pPr>
      <w:rPr>
        <w:rFonts w:ascii="Symbol" w:hAnsi="Symbol" w:cs="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cs="Wingdings" w:hint="default"/>
      </w:rPr>
    </w:lvl>
    <w:lvl w:ilvl="6" w:tplc="04190001">
      <w:start w:val="1"/>
      <w:numFmt w:val="bullet"/>
      <w:lvlText w:val=""/>
      <w:lvlJc w:val="left"/>
      <w:pPr>
        <w:ind w:left="6174" w:hanging="360"/>
      </w:pPr>
      <w:rPr>
        <w:rFonts w:ascii="Symbol" w:hAnsi="Symbol" w:cs="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cs="Wingdings" w:hint="default"/>
      </w:rPr>
    </w:lvl>
  </w:abstractNum>
  <w:abstractNum w:abstractNumId="32">
    <w:nsid w:val="5F797FD4"/>
    <w:multiLevelType w:val="hybridMultilevel"/>
    <w:tmpl w:val="561AB43E"/>
    <w:lvl w:ilvl="0" w:tplc="0419000F">
      <w:start w:val="1"/>
      <w:numFmt w:val="decimal"/>
      <w:lvlText w:val="%1."/>
      <w:lvlJc w:val="left"/>
      <w:pPr>
        <w:tabs>
          <w:tab w:val="num" w:pos="360"/>
        </w:tabs>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nsid w:val="612218DE"/>
    <w:multiLevelType w:val="hybridMultilevel"/>
    <w:tmpl w:val="D83E64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2AA7161"/>
    <w:multiLevelType w:val="hybridMultilevel"/>
    <w:tmpl w:val="945C26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2A73C17"/>
    <w:multiLevelType w:val="hybridMultilevel"/>
    <w:tmpl w:val="76F0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07197B"/>
    <w:multiLevelType w:val="hybridMultilevel"/>
    <w:tmpl w:val="BB2E64B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766668F1"/>
    <w:multiLevelType w:val="hybridMultilevel"/>
    <w:tmpl w:val="6F76745E"/>
    <w:lvl w:ilvl="0" w:tplc="0B88D1D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77467890"/>
    <w:multiLevelType w:val="hybridMultilevel"/>
    <w:tmpl w:val="81562520"/>
    <w:lvl w:ilvl="0" w:tplc="9750613A">
      <w:start w:val="7"/>
      <w:numFmt w:val="decimal"/>
      <w:lvlText w:val="%1"/>
      <w:lvlJc w:val="left"/>
      <w:pPr>
        <w:ind w:left="922" w:hanging="360"/>
      </w:pPr>
      <w:rPr>
        <w:rFonts w:hint="default"/>
      </w:rPr>
    </w:lvl>
    <w:lvl w:ilvl="1" w:tplc="04190019" w:tentative="1">
      <w:start w:val="1"/>
      <w:numFmt w:val="lowerLetter"/>
      <w:lvlText w:val="%2."/>
      <w:lvlJc w:val="left"/>
      <w:pPr>
        <w:ind w:left="1642" w:hanging="360"/>
      </w:pPr>
    </w:lvl>
    <w:lvl w:ilvl="2" w:tplc="0419001B" w:tentative="1">
      <w:start w:val="1"/>
      <w:numFmt w:val="lowerRoman"/>
      <w:lvlText w:val="%3."/>
      <w:lvlJc w:val="right"/>
      <w:pPr>
        <w:ind w:left="2362" w:hanging="180"/>
      </w:pPr>
    </w:lvl>
    <w:lvl w:ilvl="3" w:tplc="0419000F" w:tentative="1">
      <w:start w:val="1"/>
      <w:numFmt w:val="decimal"/>
      <w:lvlText w:val="%4."/>
      <w:lvlJc w:val="left"/>
      <w:pPr>
        <w:ind w:left="3082" w:hanging="360"/>
      </w:pPr>
    </w:lvl>
    <w:lvl w:ilvl="4" w:tplc="04190019" w:tentative="1">
      <w:start w:val="1"/>
      <w:numFmt w:val="lowerLetter"/>
      <w:lvlText w:val="%5."/>
      <w:lvlJc w:val="left"/>
      <w:pPr>
        <w:ind w:left="3802" w:hanging="360"/>
      </w:pPr>
    </w:lvl>
    <w:lvl w:ilvl="5" w:tplc="0419001B" w:tentative="1">
      <w:start w:val="1"/>
      <w:numFmt w:val="lowerRoman"/>
      <w:lvlText w:val="%6."/>
      <w:lvlJc w:val="right"/>
      <w:pPr>
        <w:ind w:left="4522" w:hanging="180"/>
      </w:pPr>
    </w:lvl>
    <w:lvl w:ilvl="6" w:tplc="0419000F" w:tentative="1">
      <w:start w:val="1"/>
      <w:numFmt w:val="decimal"/>
      <w:lvlText w:val="%7."/>
      <w:lvlJc w:val="left"/>
      <w:pPr>
        <w:ind w:left="5242" w:hanging="360"/>
      </w:pPr>
    </w:lvl>
    <w:lvl w:ilvl="7" w:tplc="04190019" w:tentative="1">
      <w:start w:val="1"/>
      <w:numFmt w:val="lowerLetter"/>
      <w:lvlText w:val="%8."/>
      <w:lvlJc w:val="left"/>
      <w:pPr>
        <w:ind w:left="5962" w:hanging="360"/>
      </w:pPr>
    </w:lvl>
    <w:lvl w:ilvl="8" w:tplc="0419001B" w:tentative="1">
      <w:start w:val="1"/>
      <w:numFmt w:val="lowerRoman"/>
      <w:lvlText w:val="%9."/>
      <w:lvlJc w:val="right"/>
      <w:pPr>
        <w:ind w:left="6682" w:hanging="180"/>
      </w:pPr>
    </w:lvl>
  </w:abstractNum>
  <w:abstractNum w:abstractNumId="39">
    <w:nsid w:val="7AE624FD"/>
    <w:multiLevelType w:val="hybridMultilevel"/>
    <w:tmpl w:val="3E7EF5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nsid w:val="7F9C5812"/>
    <w:multiLevelType w:val="hybridMultilevel"/>
    <w:tmpl w:val="FFCA9130"/>
    <w:lvl w:ilvl="0" w:tplc="FFFFFFFF">
      <w:start w:val="1"/>
      <w:numFmt w:val="decimal"/>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Times New Roman" w:hAnsi="Times New Roman" w:hint="default"/>
      </w:rPr>
    </w:lvl>
    <w:lvl w:ilvl="2" w:tplc="C5EA2F92">
      <w:start w:val="1"/>
      <w:numFmt w:val="bullet"/>
      <w:lvlText w:val=""/>
      <w:lvlJc w:val="left"/>
      <w:pPr>
        <w:tabs>
          <w:tab w:val="num" w:pos="2340"/>
        </w:tabs>
        <w:ind w:left="2340" w:hanging="360"/>
      </w:pPr>
      <w:rPr>
        <w:rFonts w:ascii="Symbol" w:hAnsi="Symbol" w:cs="Symbol" w:hint="default"/>
        <w:color w:val="auto"/>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0"/>
  </w:num>
  <w:num w:numId="2">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1"/>
    <w:lvlOverride w:ilvl="0">
      <w:startOverride w:val="1"/>
    </w:lvlOverride>
  </w:num>
  <w:num w:numId="5">
    <w:abstractNumId w:val="2"/>
    <w:lvlOverride w:ilvl="0">
      <w:startOverride w:val="1"/>
    </w:lvlOverride>
  </w:num>
  <w:num w:numId="6">
    <w:abstractNumId w:val="10"/>
  </w:num>
  <w:num w:numId="7">
    <w:abstractNumId w:val="25"/>
  </w:num>
  <w:num w:numId="8">
    <w:abstractNumId w:val="14"/>
  </w:num>
  <w:num w:numId="9">
    <w:abstractNumId w:val="22"/>
  </w:num>
  <w:num w:numId="10">
    <w:abstractNumId w:val="33"/>
  </w:num>
  <w:num w:numId="11">
    <w:abstractNumId w:val="19"/>
  </w:num>
  <w:num w:numId="12">
    <w:abstractNumId w:val="24"/>
  </w:num>
  <w:num w:numId="13">
    <w:abstractNumId w:val="8"/>
  </w:num>
  <w:num w:numId="14">
    <w:abstractNumId w:val="37"/>
  </w:num>
  <w:num w:numId="15">
    <w:abstractNumId w:val="39"/>
  </w:num>
  <w:num w:numId="16">
    <w:abstractNumId w:val="4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2"/>
  </w:num>
  <w:num w:numId="19">
    <w:abstractNumId w:val="29"/>
  </w:num>
  <w:num w:numId="20">
    <w:abstractNumId w:val="34"/>
  </w:num>
  <w:num w:numId="21">
    <w:abstractNumId w:val="7"/>
  </w:num>
  <w:num w:numId="22">
    <w:abstractNumId w:val="9"/>
  </w:num>
  <w:num w:numId="23">
    <w:abstractNumId w:val="36"/>
  </w:num>
  <w:num w:numId="24">
    <w:abstractNumId w:val="5"/>
  </w:num>
  <w:num w:numId="25">
    <w:abstractNumId w:val="17"/>
  </w:num>
  <w:num w:numId="26">
    <w:abstractNumId w:val="28"/>
  </w:num>
  <w:num w:numId="27">
    <w:abstractNumId w:val="31"/>
  </w:num>
  <w:num w:numId="28">
    <w:abstractNumId w:val="21"/>
  </w:num>
  <w:num w:numId="29">
    <w:abstractNumId w:val="27"/>
  </w:num>
  <w:num w:numId="30">
    <w:abstractNumId w:val="18"/>
  </w:num>
  <w:num w:numId="31">
    <w:abstractNumId w:val="4"/>
  </w:num>
  <w:num w:numId="32">
    <w:abstractNumId w:val="35"/>
  </w:num>
  <w:num w:numId="33">
    <w:abstractNumId w:val="16"/>
  </w:num>
  <w:num w:numId="34">
    <w:abstractNumId w:val="15"/>
  </w:num>
  <w:num w:numId="35">
    <w:abstractNumId w:val="6"/>
  </w:num>
  <w:num w:numId="36">
    <w:abstractNumId w:val="6"/>
    <w:lvlOverride w:ilvl="0">
      <w:lvl w:ilvl="0">
        <w:start w:val="3"/>
        <w:numFmt w:val="decimal"/>
        <w:lvlText w:val="%1."/>
        <w:legacy w:legacy="1" w:legacySpace="0" w:legacyIndent="259"/>
        <w:lvlJc w:val="left"/>
        <w:rPr>
          <w:rFonts w:ascii="Times New Roman" w:hAnsi="Times New Roman" w:cs="Times New Roman" w:hint="default"/>
        </w:rPr>
      </w:lvl>
    </w:lvlOverride>
  </w:num>
  <w:num w:numId="37">
    <w:abstractNumId w:val="6"/>
    <w:lvlOverride w:ilvl="0">
      <w:lvl w:ilvl="0">
        <w:start w:val="4"/>
        <w:numFmt w:val="decimal"/>
        <w:lvlText w:val="%1."/>
        <w:legacy w:legacy="1" w:legacySpace="0" w:legacyIndent="259"/>
        <w:lvlJc w:val="left"/>
        <w:rPr>
          <w:rFonts w:ascii="Times New Roman" w:hAnsi="Times New Roman" w:cs="Times New Roman" w:hint="default"/>
        </w:rPr>
      </w:lvl>
    </w:lvlOverride>
  </w:num>
  <w:num w:numId="38">
    <w:abstractNumId w:val="23"/>
  </w:num>
  <w:num w:numId="39">
    <w:abstractNumId w:val="11"/>
  </w:num>
  <w:num w:numId="40">
    <w:abstractNumId w:val="12"/>
  </w:num>
  <w:num w:numId="41">
    <w:abstractNumId w:val="38"/>
  </w:num>
  <w:num w:numId="42">
    <w:abstractNumId w:val="30"/>
  </w:num>
  <w:num w:numId="4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E11849"/>
    <w:rsid w:val="00012CED"/>
    <w:rsid w:val="00017E50"/>
    <w:rsid w:val="00022819"/>
    <w:rsid w:val="00023AEB"/>
    <w:rsid w:val="0004314A"/>
    <w:rsid w:val="00063146"/>
    <w:rsid w:val="000B63ED"/>
    <w:rsid w:val="000D6F01"/>
    <w:rsid w:val="000E0D92"/>
    <w:rsid w:val="000E283D"/>
    <w:rsid w:val="000E40F5"/>
    <w:rsid w:val="000E43A4"/>
    <w:rsid w:val="000F207A"/>
    <w:rsid w:val="000F20F0"/>
    <w:rsid w:val="000F60D2"/>
    <w:rsid w:val="00147723"/>
    <w:rsid w:val="00162FA0"/>
    <w:rsid w:val="00164EB2"/>
    <w:rsid w:val="001661D0"/>
    <w:rsid w:val="00171D88"/>
    <w:rsid w:val="001C74A6"/>
    <w:rsid w:val="001D457A"/>
    <w:rsid w:val="001E4B56"/>
    <w:rsid w:val="001F2AEA"/>
    <w:rsid w:val="0020322A"/>
    <w:rsid w:val="00206E30"/>
    <w:rsid w:val="002127C1"/>
    <w:rsid w:val="0022339D"/>
    <w:rsid w:val="00230FF0"/>
    <w:rsid w:val="002645D5"/>
    <w:rsid w:val="002B4F99"/>
    <w:rsid w:val="002C396F"/>
    <w:rsid w:val="002E72C1"/>
    <w:rsid w:val="002F181B"/>
    <w:rsid w:val="00305256"/>
    <w:rsid w:val="00306508"/>
    <w:rsid w:val="003158D7"/>
    <w:rsid w:val="00357CFE"/>
    <w:rsid w:val="0038783C"/>
    <w:rsid w:val="003B0E96"/>
    <w:rsid w:val="003D3A8B"/>
    <w:rsid w:val="003D4310"/>
    <w:rsid w:val="00403E00"/>
    <w:rsid w:val="00425C4A"/>
    <w:rsid w:val="004503E8"/>
    <w:rsid w:val="00451F2A"/>
    <w:rsid w:val="00461CB8"/>
    <w:rsid w:val="00467FAF"/>
    <w:rsid w:val="00470CFE"/>
    <w:rsid w:val="004C1CA8"/>
    <w:rsid w:val="004D2F5B"/>
    <w:rsid w:val="004D7990"/>
    <w:rsid w:val="004F0D5B"/>
    <w:rsid w:val="004F4C75"/>
    <w:rsid w:val="00504A95"/>
    <w:rsid w:val="0052471A"/>
    <w:rsid w:val="0053072F"/>
    <w:rsid w:val="00546526"/>
    <w:rsid w:val="00595370"/>
    <w:rsid w:val="005A3505"/>
    <w:rsid w:val="005A7572"/>
    <w:rsid w:val="005A795F"/>
    <w:rsid w:val="005E7ADA"/>
    <w:rsid w:val="00602F6B"/>
    <w:rsid w:val="0061559A"/>
    <w:rsid w:val="00666CD1"/>
    <w:rsid w:val="006B6712"/>
    <w:rsid w:val="006C094F"/>
    <w:rsid w:val="006D241A"/>
    <w:rsid w:val="0071447B"/>
    <w:rsid w:val="00714526"/>
    <w:rsid w:val="007462FE"/>
    <w:rsid w:val="00780AD2"/>
    <w:rsid w:val="0078489A"/>
    <w:rsid w:val="007936B1"/>
    <w:rsid w:val="007B75FB"/>
    <w:rsid w:val="007C6A5F"/>
    <w:rsid w:val="007C6C89"/>
    <w:rsid w:val="007D4485"/>
    <w:rsid w:val="007E73B5"/>
    <w:rsid w:val="00801DF6"/>
    <w:rsid w:val="0081085F"/>
    <w:rsid w:val="008233A2"/>
    <w:rsid w:val="00890293"/>
    <w:rsid w:val="008B3FCD"/>
    <w:rsid w:val="008B5BC3"/>
    <w:rsid w:val="008D0706"/>
    <w:rsid w:val="008E088B"/>
    <w:rsid w:val="008E47BE"/>
    <w:rsid w:val="00936171"/>
    <w:rsid w:val="00966F9A"/>
    <w:rsid w:val="00980F8A"/>
    <w:rsid w:val="009E4EF6"/>
    <w:rsid w:val="00A100FD"/>
    <w:rsid w:val="00A108A6"/>
    <w:rsid w:val="00A419CA"/>
    <w:rsid w:val="00A452E2"/>
    <w:rsid w:val="00A8091A"/>
    <w:rsid w:val="00AA32FB"/>
    <w:rsid w:val="00AD295E"/>
    <w:rsid w:val="00AE51C6"/>
    <w:rsid w:val="00B81C92"/>
    <w:rsid w:val="00B82C2F"/>
    <w:rsid w:val="00BA16ED"/>
    <w:rsid w:val="00BC30F4"/>
    <w:rsid w:val="00BF6E32"/>
    <w:rsid w:val="00C24C38"/>
    <w:rsid w:val="00C26962"/>
    <w:rsid w:val="00C7670F"/>
    <w:rsid w:val="00C800F4"/>
    <w:rsid w:val="00C875B1"/>
    <w:rsid w:val="00C937E2"/>
    <w:rsid w:val="00CA17AC"/>
    <w:rsid w:val="00CB2933"/>
    <w:rsid w:val="00CF6F42"/>
    <w:rsid w:val="00CF7921"/>
    <w:rsid w:val="00CF7CC7"/>
    <w:rsid w:val="00D041CE"/>
    <w:rsid w:val="00D14A0C"/>
    <w:rsid w:val="00D3219C"/>
    <w:rsid w:val="00D863DB"/>
    <w:rsid w:val="00DA7050"/>
    <w:rsid w:val="00DB0725"/>
    <w:rsid w:val="00DD4AEA"/>
    <w:rsid w:val="00DE5B03"/>
    <w:rsid w:val="00E02DBC"/>
    <w:rsid w:val="00E1182E"/>
    <w:rsid w:val="00E11849"/>
    <w:rsid w:val="00E20810"/>
    <w:rsid w:val="00E261E0"/>
    <w:rsid w:val="00E37636"/>
    <w:rsid w:val="00E43768"/>
    <w:rsid w:val="00E453CB"/>
    <w:rsid w:val="00E53CD0"/>
    <w:rsid w:val="00E56F87"/>
    <w:rsid w:val="00E601A0"/>
    <w:rsid w:val="00E76AB1"/>
    <w:rsid w:val="00E92968"/>
    <w:rsid w:val="00E96E57"/>
    <w:rsid w:val="00E97193"/>
    <w:rsid w:val="00EB7F02"/>
    <w:rsid w:val="00EE5E21"/>
    <w:rsid w:val="00F00004"/>
    <w:rsid w:val="00F03E64"/>
    <w:rsid w:val="00F07829"/>
    <w:rsid w:val="00F51912"/>
    <w:rsid w:val="00F630DD"/>
    <w:rsid w:val="00F6551B"/>
    <w:rsid w:val="00F752E5"/>
    <w:rsid w:val="00FD5A74"/>
    <w:rsid w:val="00FE36B6"/>
    <w:rsid w:val="00FE6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849"/>
    <w:rPr>
      <w:rFonts w:ascii="Calibri" w:eastAsia="Times New Roman" w:hAnsi="Calibri" w:cs="Times New Roman"/>
      <w:lang w:eastAsia="ru-RU"/>
    </w:rPr>
  </w:style>
  <w:style w:type="paragraph" w:styleId="2">
    <w:name w:val="heading 2"/>
    <w:basedOn w:val="a"/>
    <w:next w:val="a"/>
    <w:link w:val="20"/>
    <w:uiPriority w:val="99"/>
    <w:qFormat/>
    <w:rsid w:val="00012CED"/>
    <w:pPr>
      <w:keepNext/>
      <w:spacing w:after="0" w:line="240" w:lineRule="auto"/>
      <w:jc w:val="center"/>
      <w:outlineLvl w:val="1"/>
    </w:pPr>
    <w:rPr>
      <w:rFonts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91A"/>
    <w:pPr>
      <w:ind w:left="720"/>
      <w:contextualSpacing/>
    </w:pPr>
  </w:style>
  <w:style w:type="table" w:styleId="a4">
    <w:name w:val="Table Grid"/>
    <w:basedOn w:val="a1"/>
    <w:uiPriority w:val="99"/>
    <w:rsid w:val="00F630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basedOn w:val="a"/>
    <w:rsid w:val="004F4C75"/>
    <w:pPr>
      <w:suppressAutoHyphens/>
      <w:spacing w:before="280" w:after="280" w:line="240" w:lineRule="auto"/>
    </w:pPr>
    <w:rPr>
      <w:rFonts w:ascii="Times New Roman" w:hAnsi="Times New Roman"/>
      <w:sz w:val="24"/>
      <w:szCs w:val="24"/>
      <w:lang w:eastAsia="ar-SA"/>
    </w:rPr>
  </w:style>
  <w:style w:type="paragraph" w:styleId="a5">
    <w:name w:val="header"/>
    <w:basedOn w:val="a"/>
    <w:link w:val="a6"/>
    <w:uiPriority w:val="99"/>
    <w:semiHidden/>
    <w:unhideWhenUsed/>
    <w:rsid w:val="00023AE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23AEB"/>
    <w:rPr>
      <w:rFonts w:ascii="Calibri" w:eastAsia="Times New Roman" w:hAnsi="Calibri" w:cs="Times New Roman"/>
      <w:lang w:eastAsia="ru-RU"/>
    </w:rPr>
  </w:style>
  <w:style w:type="paragraph" w:styleId="a7">
    <w:name w:val="footer"/>
    <w:basedOn w:val="a"/>
    <w:link w:val="a8"/>
    <w:uiPriority w:val="99"/>
    <w:unhideWhenUsed/>
    <w:rsid w:val="00023AE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3AEB"/>
    <w:rPr>
      <w:rFonts w:ascii="Calibri" w:eastAsia="Times New Roman" w:hAnsi="Calibri" w:cs="Times New Roman"/>
      <w:lang w:eastAsia="ru-RU"/>
    </w:rPr>
  </w:style>
  <w:style w:type="character" w:customStyle="1" w:styleId="s110">
    <w:name w:val="s110"/>
    <w:rsid w:val="00357CFE"/>
    <w:rPr>
      <w:b/>
      <w:bCs w:val="0"/>
    </w:rPr>
  </w:style>
  <w:style w:type="paragraph" w:styleId="a9">
    <w:name w:val="No Spacing"/>
    <w:uiPriority w:val="1"/>
    <w:qFormat/>
    <w:rsid w:val="00357CFE"/>
    <w:pPr>
      <w:spacing w:after="0" w:line="240" w:lineRule="auto"/>
    </w:pPr>
    <w:rPr>
      <w:rFonts w:ascii="Calibri" w:eastAsia="Times New Roman" w:hAnsi="Calibri" w:cs="Times New Roman"/>
    </w:rPr>
  </w:style>
  <w:style w:type="character" w:styleId="aa">
    <w:name w:val="Hyperlink"/>
    <w:basedOn w:val="a0"/>
    <w:unhideWhenUsed/>
    <w:rsid w:val="00C875B1"/>
    <w:rPr>
      <w:color w:val="0000FF"/>
      <w:u w:val="single"/>
    </w:rPr>
  </w:style>
  <w:style w:type="paragraph" w:styleId="ab">
    <w:name w:val="Normal (Web)"/>
    <w:basedOn w:val="a"/>
    <w:unhideWhenUsed/>
    <w:rsid w:val="00AD295E"/>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9"/>
    <w:rsid w:val="00012CED"/>
    <w:rPr>
      <w:rFonts w:ascii="Calibri" w:eastAsia="Times New Roman" w:hAnsi="Calibri" w:cs="Calibri"/>
      <w:b/>
      <w:bCs/>
      <w:sz w:val="28"/>
      <w:szCs w:val="28"/>
      <w:lang w:eastAsia="ru-RU"/>
    </w:rPr>
  </w:style>
  <w:style w:type="paragraph" w:styleId="ac">
    <w:name w:val="Balloon Text"/>
    <w:basedOn w:val="a"/>
    <w:link w:val="ad"/>
    <w:uiPriority w:val="99"/>
    <w:semiHidden/>
    <w:rsid w:val="00012CE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12CED"/>
    <w:rPr>
      <w:rFonts w:ascii="Tahoma" w:eastAsia="Times New Roman" w:hAnsi="Tahoma" w:cs="Tahoma"/>
      <w:sz w:val="16"/>
      <w:szCs w:val="16"/>
      <w:lang w:eastAsia="ru-RU"/>
    </w:rPr>
  </w:style>
  <w:style w:type="paragraph" w:customStyle="1" w:styleId="10">
    <w:name w:val="Отчет1"/>
    <w:basedOn w:val="a"/>
    <w:uiPriority w:val="99"/>
    <w:rsid w:val="00012CED"/>
    <w:pPr>
      <w:widowControl w:val="0"/>
      <w:spacing w:after="120" w:line="240" w:lineRule="auto"/>
      <w:ind w:firstLine="720"/>
      <w:jc w:val="both"/>
    </w:pPr>
    <w:rPr>
      <w:rFonts w:cs="Calibri"/>
      <w:sz w:val="24"/>
      <w:szCs w:val="24"/>
    </w:rPr>
  </w:style>
  <w:style w:type="paragraph" w:styleId="ae">
    <w:name w:val="Title"/>
    <w:basedOn w:val="a"/>
    <w:link w:val="af"/>
    <w:uiPriority w:val="99"/>
    <w:qFormat/>
    <w:rsid w:val="00012CED"/>
    <w:pPr>
      <w:spacing w:after="0" w:line="240" w:lineRule="auto"/>
      <w:jc w:val="center"/>
    </w:pPr>
    <w:rPr>
      <w:rFonts w:cs="Calibri"/>
      <w:b/>
      <w:bCs/>
      <w:sz w:val="32"/>
      <w:szCs w:val="32"/>
    </w:rPr>
  </w:style>
  <w:style w:type="character" w:customStyle="1" w:styleId="af">
    <w:name w:val="Название Знак"/>
    <w:basedOn w:val="a0"/>
    <w:link w:val="ae"/>
    <w:uiPriority w:val="99"/>
    <w:rsid w:val="00012CED"/>
    <w:rPr>
      <w:rFonts w:ascii="Calibri" w:eastAsia="Times New Roman" w:hAnsi="Calibri" w:cs="Calibri"/>
      <w:b/>
      <w:bCs/>
      <w:sz w:val="32"/>
      <w:szCs w:val="32"/>
      <w:lang w:eastAsia="ru-RU"/>
    </w:rPr>
  </w:style>
  <w:style w:type="paragraph" w:styleId="af0">
    <w:name w:val="Body Text Indent"/>
    <w:basedOn w:val="a"/>
    <w:link w:val="af1"/>
    <w:uiPriority w:val="99"/>
    <w:rsid w:val="00012CED"/>
    <w:pPr>
      <w:spacing w:after="0" w:line="240" w:lineRule="auto"/>
      <w:ind w:left="2580"/>
      <w:jc w:val="both"/>
    </w:pPr>
    <w:rPr>
      <w:rFonts w:cs="Calibri"/>
      <w:sz w:val="24"/>
      <w:szCs w:val="24"/>
    </w:rPr>
  </w:style>
  <w:style w:type="character" w:customStyle="1" w:styleId="af1">
    <w:name w:val="Основной текст с отступом Знак"/>
    <w:basedOn w:val="a0"/>
    <w:link w:val="af0"/>
    <w:uiPriority w:val="99"/>
    <w:rsid w:val="00012CED"/>
    <w:rPr>
      <w:rFonts w:ascii="Calibri" w:eastAsia="Times New Roman" w:hAnsi="Calibri" w:cs="Calibri"/>
      <w:sz w:val="24"/>
      <w:szCs w:val="24"/>
      <w:lang w:eastAsia="ru-RU"/>
    </w:rPr>
  </w:style>
  <w:style w:type="paragraph" w:styleId="3">
    <w:name w:val="Body Text Indent 3"/>
    <w:basedOn w:val="a"/>
    <w:link w:val="30"/>
    <w:uiPriority w:val="99"/>
    <w:rsid w:val="00012CED"/>
    <w:pPr>
      <w:spacing w:after="120"/>
      <w:ind w:left="283"/>
    </w:pPr>
    <w:rPr>
      <w:rFonts w:cs="Calibri"/>
      <w:sz w:val="16"/>
      <w:szCs w:val="16"/>
    </w:rPr>
  </w:style>
  <w:style w:type="character" w:customStyle="1" w:styleId="30">
    <w:name w:val="Основной текст с отступом 3 Знак"/>
    <w:basedOn w:val="a0"/>
    <w:link w:val="3"/>
    <w:uiPriority w:val="99"/>
    <w:rsid w:val="00012CED"/>
    <w:rPr>
      <w:rFonts w:ascii="Calibri" w:eastAsia="Times New Roman" w:hAnsi="Calibri" w:cs="Calibri"/>
      <w:sz w:val="16"/>
      <w:szCs w:val="16"/>
      <w:lang w:eastAsia="ru-RU"/>
    </w:rPr>
  </w:style>
  <w:style w:type="paragraph" w:customStyle="1" w:styleId="11">
    <w:name w:val="Знак1 Знак Знак Знак Знак Знак Знак1 Знак Знак Знак Знак Знак Знак"/>
    <w:basedOn w:val="a"/>
    <w:uiPriority w:val="99"/>
    <w:rsid w:val="00012CED"/>
    <w:pPr>
      <w:spacing w:after="160" w:line="240" w:lineRule="exact"/>
    </w:pPr>
    <w:rPr>
      <w:rFonts w:ascii="Verdana" w:hAnsi="Verdana" w:cs="Verdana"/>
      <w:sz w:val="20"/>
      <w:szCs w:val="20"/>
      <w:lang w:val="en-US" w:eastAsia="en-US"/>
    </w:rPr>
  </w:style>
  <w:style w:type="paragraph" w:customStyle="1" w:styleId="111">
    <w:name w:val="Знак1 Знак Знак Знак Знак Знак Знак1 Знак Знак Знак Знак Знак Знак1"/>
    <w:basedOn w:val="a"/>
    <w:uiPriority w:val="99"/>
    <w:rsid w:val="00012CED"/>
    <w:pPr>
      <w:spacing w:after="160" w:line="240" w:lineRule="exact"/>
    </w:pPr>
    <w:rPr>
      <w:rFonts w:ascii="Verdana" w:hAnsi="Verdana" w:cs="Verdana"/>
      <w:sz w:val="20"/>
      <w:szCs w:val="20"/>
      <w:lang w:val="en-US" w:eastAsia="en-US"/>
    </w:rPr>
  </w:style>
  <w:style w:type="paragraph" w:customStyle="1" w:styleId="12">
    <w:name w:val="Абзац списка1"/>
    <w:basedOn w:val="a"/>
    <w:uiPriority w:val="99"/>
    <w:rsid w:val="00012CED"/>
    <w:pPr>
      <w:spacing w:after="0" w:line="240" w:lineRule="auto"/>
      <w:ind w:left="720"/>
    </w:pPr>
    <w:rPr>
      <w:rFonts w:cs="Calibri"/>
      <w:sz w:val="24"/>
      <w:szCs w:val="24"/>
    </w:rPr>
  </w:style>
  <w:style w:type="character" w:styleId="af2">
    <w:name w:val="Strong"/>
    <w:basedOn w:val="a0"/>
    <w:qFormat/>
    <w:rsid w:val="00012CED"/>
    <w:rPr>
      <w:b/>
      <w:bCs/>
    </w:rPr>
  </w:style>
  <w:style w:type="paragraph" w:customStyle="1" w:styleId="af3">
    <w:name w:val="Знак Знак Знак Знак Знак Знак Знак"/>
    <w:basedOn w:val="a"/>
    <w:uiPriority w:val="99"/>
    <w:rsid w:val="00012CED"/>
    <w:pPr>
      <w:spacing w:before="100" w:beforeAutospacing="1" w:after="100" w:afterAutospacing="1" w:line="240" w:lineRule="auto"/>
    </w:pPr>
    <w:rPr>
      <w:rFonts w:ascii="Tahoma" w:hAnsi="Tahoma" w:cs="Tahoma"/>
      <w:sz w:val="20"/>
      <w:szCs w:val="20"/>
      <w:lang w:val="en-US" w:eastAsia="en-US"/>
    </w:rPr>
  </w:style>
  <w:style w:type="character" w:styleId="af4">
    <w:name w:val="Emphasis"/>
    <w:basedOn w:val="a0"/>
    <w:qFormat/>
    <w:rsid w:val="00012CED"/>
    <w:rPr>
      <w:i/>
      <w:iCs/>
    </w:rPr>
  </w:style>
  <w:style w:type="character" w:customStyle="1" w:styleId="16">
    <w:name w:val="стиль16"/>
    <w:basedOn w:val="a0"/>
    <w:uiPriority w:val="99"/>
    <w:rsid w:val="00012CED"/>
  </w:style>
  <w:style w:type="character" w:customStyle="1" w:styleId="91">
    <w:name w:val="стиль91"/>
    <w:basedOn w:val="a0"/>
    <w:uiPriority w:val="99"/>
    <w:rsid w:val="00012CED"/>
  </w:style>
  <w:style w:type="character" w:customStyle="1" w:styleId="apple-converted-space">
    <w:name w:val="apple-converted-space"/>
    <w:basedOn w:val="a0"/>
    <w:rsid w:val="00FE651B"/>
  </w:style>
  <w:style w:type="character" w:customStyle="1" w:styleId="FontStyle22">
    <w:name w:val="Font Style22"/>
    <w:basedOn w:val="a0"/>
    <w:rsid w:val="00FE651B"/>
    <w:rPr>
      <w:rFonts w:ascii="Times New Roman" w:hAnsi="Times New Roman" w:cs="Times New Roman"/>
      <w:b/>
      <w:bCs/>
      <w:color w:val="000000"/>
      <w:sz w:val="24"/>
      <w:szCs w:val="24"/>
    </w:rPr>
  </w:style>
  <w:style w:type="character" w:customStyle="1" w:styleId="FontStyle23">
    <w:name w:val="Font Style23"/>
    <w:basedOn w:val="a0"/>
    <w:rsid w:val="00FE651B"/>
    <w:rPr>
      <w:rFonts w:ascii="Times New Roman" w:hAnsi="Times New Roman" w:cs="Times New Roman"/>
      <w:color w:val="000000"/>
      <w:sz w:val="24"/>
      <w:szCs w:val="24"/>
    </w:rPr>
  </w:style>
  <w:style w:type="paragraph" w:customStyle="1" w:styleId="Style1">
    <w:name w:val="Style1"/>
    <w:basedOn w:val="a"/>
    <w:rsid w:val="00FE651B"/>
    <w:pPr>
      <w:widowControl w:val="0"/>
      <w:autoSpaceDE w:val="0"/>
      <w:autoSpaceDN w:val="0"/>
      <w:adjustRightInd w:val="0"/>
      <w:spacing w:after="0" w:line="307" w:lineRule="exact"/>
      <w:jc w:val="center"/>
    </w:pPr>
    <w:rPr>
      <w:rFonts w:ascii="Times New Roman" w:eastAsia="SimSun" w:hAnsi="Times New Roman"/>
      <w:sz w:val="24"/>
      <w:szCs w:val="24"/>
      <w:lang w:eastAsia="zh-CN"/>
    </w:rPr>
  </w:style>
  <w:style w:type="paragraph" w:customStyle="1" w:styleId="Style2">
    <w:name w:val="Style2"/>
    <w:basedOn w:val="a"/>
    <w:rsid w:val="00FE651B"/>
    <w:pPr>
      <w:widowControl w:val="0"/>
      <w:autoSpaceDE w:val="0"/>
      <w:autoSpaceDN w:val="0"/>
      <w:adjustRightInd w:val="0"/>
      <w:spacing w:after="0" w:line="355" w:lineRule="exact"/>
      <w:ind w:hanging="355"/>
    </w:pPr>
    <w:rPr>
      <w:rFonts w:ascii="Times New Roman" w:eastAsia="SimSun" w:hAnsi="Times New Roman"/>
      <w:sz w:val="24"/>
      <w:szCs w:val="24"/>
      <w:lang w:eastAsia="zh-CN"/>
    </w:rPr>
  </w:style>
  <w:style w:type="paragraph" w:customStyle="1" w:styleId="Style3">
    <w:name w:val="Style3"/>
    <w:basedOn w:val="a"/>
    <w:rsid w:val="00FE651B"/>
    <w:pPr>
      <w:widowControl w:val="0"/>
      <w:autoSpaceDE w:val="0"/>
      <w:autoSpaceDN w:val="0"/>
      <w:adjustRightInd w:val="0"/>
      <w:spacing w:after="0" w:line="240" w:lineRule="auto"/>
    </w:pPr>
    <w:rPr>
      <w:rFonts w:ascii="Times New Roman" w:eastAsia="SimSun" w:hAnsi="Times New Roman"/>
      <w:sz w:val="24"/>
      <w:szCs w:val="24"/>
      <w:lang w:eastAsia="zh-CN"/>
    </w:rPr>
  </w:style>
  <w:style w:type="paragraph" w:customStyle="1" w:styleId="Style7">
    <w:name w:val="Style7"/>
    <w:basedOn w:val="a"/>
    <w:rsid w:val="00FE651B"/>
    <w:pPr>
      <w:widowControl w:val="0"/>
      <w:autoSpaceDE w:val="0"/>
      <w:autoSpaceDN w:val="0"/>
      <w:adjustRightInd w:val="0"/>
      <w:spacing w:after="0" w:line="240" w:lineRule="auto"/>
    </w:pPr>
    <w:rPr>
      <w:rFonts w:ascii="Times New Roman" w:eastAsia="SimSu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105540943">
      <w:bodyDiv w:val="1"/>
      <w:marLeft w:val="0"/>
      <w:marRight w:val="0"/>
      <w:marTop w:val="0"/>
      <w:marBottom w:val="0"/>
      <w:divBdr>
        <w:top w:val="none" w:sz="0" w:space="0" w:color="auto"/>
        <w:left w:val="none" w:sz="0" w:space="0" w:color="auto"/>
        <w:bottom w:val="none" w:sz="0" w:space="0" w:color="auto"/>
        <w:right w:val="none" w:sz="0" w:space="0" w:color="auto"/>
      </w:divBdr>
    </w:div>
    <w:div w:id="1165827962">
      <w:bodyDiv w:val="1"/>
      <w:marLeft w:val="0"/>
      <w:marRight w:val="0"/>
      <w:marTop w:val="0"/>
      <w:marBottom w:val="0"/>
      <w:divBdr>
        <w:top w:val="none" w:sz="0" w:space="0" w:color="auto"/>
        <w:left w:val="none" w:sz="0" w:space="0" w:color="auto"/>
        <w:bottom w:val="none" w:sz="0" w:space="0" w:color="auto"/>
        <w:right w:val="none" w:sz="0" w:space="0" w:color="auto"/>
      </w:divBdr>
    </w:div>
    <w:div w:id="1683511908">
      <w:bodyDiv w:val="1"/>
      <w:marLeft w:val="0"/>
      <w:marRight w:val="0"/>
      <w:marTop w:val="0"/>
      <w:marBottom w:val="0"/>
      <w:divBdr>
        <w:top w:val="none" w:sz="0" w:space="0" w:color="auto"/>
        <w:left w:val="none" w:sz="0" w:space="0" w:color="auto"/>
        <w:bottom w:val="none" w:sz="0" w:space="0" w:color="auto"/>
        <w:right w:val="none" w:sz="0" w:space="0" w:color="auto"/>
      </w:divBdr>
    </w:div>
    <w:div w:id="191084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lshkola3@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89493-0414-4772-992E-537A9071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1</Pages>
  <Words>4985</Words>
  <Characters>28421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FFF9219</cp:lastModifiedBy>
  <cp:revision>26</cp:revision>
  <cp:lastPrinted>2020-04-28T12:43:00Z</cp:lastPrinted>
  <dcterms:created xsi:type="dcterms:W3CDTF">2015-09-21T16:41:00Z</dcterms:created>
  <dcterms:modified xsi:type="dcterms:W3CDTF">2020-06-03T10:04:00Z</dcterms:modified>
</cp:coreProperties>
</file>